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1206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6"/>
        <w:gridCol w:w="6861"/>
      </w:tblGrid>
      <w:tr w:rsidR="00CA0515" w:rsidRPr="0068437A" w14:paraId="27A0674F" w14:textId="77777777" w:rsidTr="00CA0515">
        <w:tc>
          <w:tcPr>
            <w:tcW w:w="5206" w:type="dxa"/>
          </w:tcPr>
          <w:p w14:paraId="656FEF1F" w14:textId="77777777" w:rsidR="00CA0515" w:rsidRPr="0068437A" w:rsidRDefault="00CA0515" w:rsidP="000C6B2C">
            <w:pPr>
              <w:pStyle w:val="Style48"/>
              <w:widowControl/>
              <w:tabs>
                <w:tab w:val="left" w:leader="underscore" w:pos="1776"/>
              </w:tabs>
              <w:spacing w:line="278" w:lineRule="exact"/>
              <w:rPr>
                <w:rStyle w:val="FontStyle57"/>
              </w:rPr>
            </w:pPr>
          </w:p>
        </w:tc>
        <w:tc>
          <w:tcPr>
            <w:tcW w:w="6861" w:type="dxa"/>
          </w:tcPr>
          <w:p w14:paraId="12357399" w14:textId="77777777" w:rsidR="00CA0515" w:rsidRPr="0068437A" w:rsidRDefault="00CA0515" w:rsidP="00CA0515">
            <w:pPr>
              <w:pStyle w:val="Style48"/>
              <w:widowControl/>
              <w:tabs>
                <w:tab w:val="left" w:leader="underscore" w:pos="1776"/>
              </w:tabs>
              <w:spacing w:line="278" w:lineRule="exact"/>
              <w:rPr>
                <w:rStyle w:val="FontStyle57"/>
              </w:rPr>
            </w:pPr>
            <w:r>
              <w:rPr>
                <w:rStyle w:val="FontStyle57"/>
              </w:rPr>
              <w:t>Директору МАОУ «Лицей экономический №14»</w:t>
            </w:r>
          </w:p>
        </w:tc>
      </w:tr>
      <w:tr w:rsidR="00CA0515" w:rsidRPr="0068437A" w14:paraId="44FCD9DE" w14:textId="77777777" w:rsidTr="00CA0515">
        <w:tc>
          <w:tcPr>
            <w:tcW w:w="5206" w:type="dxa"/>
          </w:tcPr>
          <w:p w14:paraId="4FA81A6A" w14:textId="77777777" w:rsidR="00CA0515" w:rsidRPr="0068437A" w:rsidRDefault="00CA0515" w:rsidP="000C6B2C">
            <w:pPr>
              <w:pStyle w:val="Style48"/>
              <w:widowControl/>
              <w:tabs>
                <w:tab w:val="left" w:leader="underscore" w:pos="1776"/>
              </w:tabs>
              <w:spacing w:line="278" w:lineRule="exact"/>
              <w:rPr>
                <w:rStyle w:val="FontStyle57"/>
              </w:rPr>
            </w:pPr>
          </w:p>
        </w:tc>
        <w:tc>
          <w:tcPr>
            <w:tcW w:w="6861" w:type="dxa"/>
          </w:tcPr>
          <w:p w14:paraId="7F0A30BE" w14:textId="77777777" w:rsidR="00CA0515" w:rsidRPr="0068437A" w:rsidRDefault="00CA0515" w:rsidP="00CA0515">
            <w:pPr>
              <w:pStyle w:val="Style48"/>
              <w:widowControl/>
              <w:tabs>
                <w:tab w:val="left" w:leader="underscore" w:pos="1776"/>
              </w:tabs>
              <w:spacing w:line="278" w:lineRule="exact"/>
              <w:jc w:val="left"/>
              <w:rPr>
                <w:rStyle w:val="FontStyle57"/>
              </w:rPr>
            </w:pPr>
            <w:r>
              <w:rPr>
                <w:rStyle w:val="FontStyle57"/>
              </w:rPr>
              <w:t xml:space="preserve">Г.А. Чернышевой </w:t>
            </w:r>
          </w:p>
        </w:tc>
      </w:tr>
      <w:tr w:rsidR="00CA0515" w:rsidRPr="0068437A" w14:paraId="7091B3F2" w14:textId="77777777" w:rsidTr="00CA0515">
        <w:tc>
          <w:tcPr>
            <w:tcW w:w="5206" w:type="dxa"/>
          </w:tcPr>
          <w:p w14:paraId="333EE268" w14:textId="77777777" w:rsidR="00CA0515" w:rsidRPr="0068437A" w:rsidRDefault="00CA0515" w:rsidP="000C6B2C">
            <w:pPr>
              <w:pStyle w:val="Style48"/>
              <w:widowControl/>
              <w:tabs>
                <w:tab w:val="left" w:leader="underscore" w:pos="1776"/>
              </w:tabs>
              <w:spacing w:line="278" w:lineRule="exact"/>
              <w:rPr>
                <w:rStyle w:val="FontStyle57"/>
              </w:rPr>
            </w:pPr>
          </w:p>
        </w:tc>
        <w:tc>
          <w:tcPr>
            <w:tcW w:w="6861" w:type="dxa"/>
          </w:tcPr>
          <w:p w14:paraId="0E807192" w14:textId="77777777" w:rsidR="00CA0515" w:rsidRPr="0068437A" w:rsidRDefault="00CA0515" w:rsidP="00CA0515">
            <w:pPr>
              <w:pStyle w:val="Style48"/>
              <w:widowControl/>
              <w:tabs>
                <w:tab w:val="left" w:leader="underscore" w:pos="1776"/>
              </w:tabs>
              <w:spacing w:line="278" w:lineRule="exact"/>
              <w:jc w:val="left"/>
              <w:rPr>
                <w:rStyle w:val="FontStyle57"/>
              </w:rPr>
            </w:pPr>
            <w:r>
              <w:rPr>
                <w:rStyle w:val="FontStyle57"/>
              </w:rPr>
              <w:t>родителя (законного представителя)</w:t>
            </w:r>
          </w:p>
        </w:tc>
      </w:tr>
      <w:tr w:rsidR="00CA0515" w:rsidRPr="0068437A" w14:paraId="4A55950F" w14:textId="77777777" w:rsidTr="00CA0515">
        <w:tc>
          <w:tcPr>
            <w:tcW w:w="5206" w:type="dxa"/>
          </w:tcPr>
          <w:p w14:paraId="20B136D0" w14:textId="77777777" w:rsidR="00CA0515" w:rsidRPr="0068437A" w:rsidRDefault="00CA0515" w:rsidP="000C6B2C">
            <w:pPr>
              <w:pStyle w:val="Style48"/>
              <w:widowControl/>
              <w:tabs>
                <w:tab w:val="left" w:leader="underscore" w:pos="1776"/>
              </w:tabs>
              <w:spacing w:line="278" w:lineRule="exact"/>
              <w:rPr>
                <w:rStyle w:val="FontStyle57"/>
              </w:rPr>
            </w:pPr>
          </w:p>
        </w:tc>
        <w:tc>
          <w:tcPr>
            <w:tcW w:w="6861" w:type="dxa"/>
          </w:tcPr>
          <w:p w14:paraId="4990929E" w14:textId="77777777" w:rsidR="00CA0515" w:rsidRPr="0068437A" w:rsidRDefault="00CA0515" w:rsidP="000C6B2C">
            <w:pPr>
              <w:pStyle w:val="Style48"/>
              <w:widowControl/>
              <w:tabs>
                <w:tab w:val="left" w:leader="underscore" w:pos="1776"/>
              </w:tabs>
              <w:spacing w:line="278" w:lineRule="exact"/>
              <w:rPr>
                <w:rStyle w:val="FontStyle57"/>
              </w:rPr>
            </w:pPr>
            <w:r>
              <w:rPr>
                <w:rStyle w:val="FontStyle57"/>
              </w:rPr>
              <w:t>Фамилия_____________________________________</w:t>
            </w:r>
          </w:p>
        </w:tc>
      </w:tr>
      <w:tr w:rsidR="00CA0515" w:rsidRPr="0068437A" w14:paraId="5CCBB422" w14:textId="77777777" w:rsidTr="00CA0515">
        <w:tc>
          <w:tcPr>
            <w:tcW w:w="5206" w:type="dxa"/>
          </w:tcPr>
          <w:p w14:paraId="50443C3C" w14:textId="77777777" w:rsidR="00CA0515" w:rsidRPr="0068437A" w:rsidRDefault="00CA0515" w:rsidP="000C6B2C">
            <w:pPr>
              <w:pStyle w:val="Style48"/>
              <w:widowControl/>
              <w:tabs>
                <w:tab w:val="left" w:leader="underscore" w:pos="1776"/>
              </w:tabs>
              <w:spacing w:line="278" w:lineRule="exact"/>
              <w:rPr>
                <w:rStyle w:val="FontStyle57"/>
              </w:rPr>
            </w:pPr>
          </w:p>
        </w:tc>
        <w:tc>
          <w:tcPr>
            <w:tcW w:w="6861" w:type="dxa"/>
          </w:tcPr>
          <w:p w14:paraId="64C7B731" w14:textId="77777777" w:rsidR="00CA0515" w:rsidRPr="0068437A" w:rsidRDefault="00CA0515" w:rsidP="000C6B2C">
            <w:pPr>
              <w:pStyle w:val="Style48"/>
              <w:widowControl/>
              <w:tabs>
                <w:tab w:val="left" w:leader="underscore" w:pos="1776"/>
              </w:tabs>
              <w:spacing w:line="278" w:lineRule="exact"/>
              <w:rPr>
                <w:rStyle w:val="FontStyle57"/>
              </w:rPr>
            </w:pPr>
            <w:r>
              <w:rPr>
                <w:rStyle w:val="FontStyle57"/>
              </w:rPr>
              <w:t>Имя _________________________________________</w:t>
            </w:r>
          </w:p>
        </w:tc>
      </w:tr>
      <w:tr w:rsidR="00CA0515" w:rsidRPr="0068437A" w14:paraId="0A030F15" w14:textId="77777777" w:rsidTr="00CA0515">
        <w:tc>
          <w:tcPr>
            <w:tcW w:w="5206" w:type="dxa"/>
          </w:tcPr>
          <w:p w14:paraId="0DCA5452" w14:textId="77777777" w:rsidR="00CA0515" w:rsidRPr="0068437A" w:rsidRDefault="00CA0515" w:rsidP="000C6B2C">
            <w:pPr>
              <w:pStyle w:val="Style48"/>
              <w:widowControl/>
              <w:tabs>
                <w:tab w:val="left" w:leader="underscore" w:pos="1776"/>
              </w:tabs>
              <w:spacing w:line="278" w:lineRule="exact"/>
              <w:rPr>
                <w:rStyle w:val="FontStyle57"/>
              </w:rPr>
            </w:pPr>
          </w:p>
        </w:tc>
        <w:tc>
          <w:tcPr>
            <w:tcW w:w="6861" w:type="dxa"/>
          </w:tcPr>
          <w:p w14:paraId="26118AB5" w14:textId="77777777" w:rsidR="00CA0515" w:rsidRPr="0068437A" w:rsidRDefault="00CA0515" w:rsidP="000C6B2C">
            <w:pPr>
              <w:pStyle w:val="Style48"/>
              <w:widowControl/>
              <w:tabs>
                <w:tab w:val="left" w:leader="underscore" w:pos="1776"/>
              </w:tabs>
              <w:spacing w:line="278" w:lineRule="exact"/>
              <w:rPr>
                <w:rStyle w:val="FontStyle57"/>
              </w:rPr>
            </w:pPr>
            <w:r>
              <w:rPr>
                <w:rStyle w:val="FontStyle57"/>
              </w:rPr>
              <w:t xml:space="preserve">Отчество </w:t>
            </w:r>
            <w:r w:rsidRPr="0068437A">
              <w:rPr>
                <w:rStyle w:val="FontStyle57"/>
                <w:sz w:val="20"/>
                <w:szCs w:val="20"/>
              </w:rPr>
              <w:t>(при наличии)</w:t>
            </w:r>
            <w:r>
              <w:rPr>
                <w:rStyle w:val="FontStyle57"/>
              </w:rPr>
              <w:t xml:space="preserve"> __________________________</w:t>
            </w:r>
          </w:p>
        </w:tc>
      </w:tr>
      <w:tr w:rsidR="00CA0515" w:rsidRPr="0068437A" w14:paraId="2D4B33B5" w14:textId="77777777" w:rsidTr="00CA0515">
        <w:tc>
          <w:tcPr>
            <w:tcW w:w="5206" w:type="dxa"/>
          </w:tcPr>
          <w:p w14:paraId="32665D7D" w14:textId="77777777" w:rsidR="00CA0515" w:rsidRPr="0068437A" w:rsidRDefault="00CA0515" w:rsidP="000C6B2C">
            <w:pPr>
              <w:pStyle w:val="Style48"/>
              <w:widowControl/>
              <w:tabs>
                <w:tab w:val="left" w:leader="underscore" w:pos="1776"/>
              </w:tabs>
              <w:spacing w:line="278" w:lineRule="exact"/>
              <w:rPr>
                <w:rStyle w:val="FontStyle57"/>
              </w:rPr>
            </w:pPr>
          </w:p>
        </w:tc>
        <w:tc>
          <w:tcPr>
            <w:tcW w:w="6861" w:type="dxa"/>
          </w:tcPr>
          <w:p w14:paraId="1C1D5B7B" w14:textId="77777777" w:rsidR="00CA0515" w:rsidRPr="0068437A" w:rsidRDefault="00CA0515" w:rsidP="000C6B2C">
            <w:pPr>
              <w:pStyle w:val="Style48"/>
              <w:widowControl/>
              <w:tabs>
                <w:tab w:val="left" w:leader="underscore" w:pos="1776"/>
              </w:tabs>
              <w:spacing w:line="278" w:lineRule="exact"/>
              <w:rPr>
                <w:rStyle w:val="FontStyle57"/>
              </w:rPr>
            </w:pPr>
            <w:r>
              <w:rPr>
                <w:rStyle w:val="FontStyle57"/>
              </w:rPr>
              <w:t>Адрес регистрации_____________________________</w:t>
            </w:r>
          </w:p>
        </w:tc>
      </w:tr>
      <w:tr w:rsidR="00CA0515" w:rsidRPr="0068437A" w14:paraId="57FAE04B" w14:textId="77777777" w:rsidTr="00CA0515">
        <w:tc>
          <w:tcPr>
            <w:tcW w:w="5206" w:type="dxa"/>
          </w:tcPr>
          <w:p w14:paraId="390B7F2C" w14:textId="77777777" w:rsidR="00CA0515" w:rsidRPr="0068437A" w:rsidRDefault="00CA0515" w:rsidP="000C6B2C">
            <w:pPr>
              <w:pStyle w:val="Style48"/>
              <w:widowControl/>
              <w:tabs>
                <w:tab w:val="left" w:leader="underscore" w:pos="1776"/>
              </w:tabs>
              <w:spacing w:line="278" w:lineRule="exact"/>
              <w:rPr>
                <w:rStyle w:val="FontStyle57"/>
              </w:rPr>
            </w:pPr>
          </w:p>
        </w:tc>
        <w:tc>
          <w:tcPr>
            <w:tcW w:w="6861" w:type="dxa"/>
          </w:tcPr>
          <w:p w14:paraId="091A7B5A" w14:textId="77777777" w:rsidR="00CA0515" w:rsidRPr="0068437A" w:rsidRDefault="00CA0515" w:rsidP="000C6B2C">
            <w:pPr>
              <w:pStyle w:val="Style48"/>
              <w:widowControl/>
              <w:tabs>
                <w:tab w:val="left" w:leader="underscore" w:pos="1776"/>
              </w:tabs>
              <w:spacing w:line="278" w:lineRule="exact"/>
              <w:rPr>
                <w:rStyle w:val="FontStyle57"/>
              </w:rPr>
            </w:pPr>
            <w:r>
              <w:rPr>
                <w:rStyle w:val="FontStyle57"/>
              </w:rPr>
              <w:t>_____________________________________________</w:t>
            </w:r>
          </w:p>
        </w:tc>
      </w:tr>
      <w:tr w:rsidR="00CA0515" w:rsidRPr="0068437A" w14:paraId="3F2AAA80" w14:textId="77777777" w:rsidTr="00CA0515">
        <w:tc>
          <w:tcPr>
            <w:tcW w:w="5206" w:type="dxa"/>
          </w:tcPr>
          <w:p w14:paraId="4E7B8AB7" w14:textId="77777777" w:rsidR="00CA0515" w:rsidRPr="0068437A" w:rsidRDefault="00CA0515" w:rsidP="000C6B2C">
            <w:pPr>
              <w:pStyle w:val="Style48"/>
              <w:widowControl/>
              <w:tabs>
                <w:tab w:val="left" w:leader="underscore" w:pos="1776"/>
              </w:tabs>
              <w:spacing w:line="278" w:lineRule="exact"/>
              <w:rPr>
                <w:rStyle w:val="FontStyle57"/>
              </w:rPr>
            </w:pPr>
          </w:p>
        </w:tc>
        <w:tc>
          <w:tcPr>
            <w:tcW w:w="6861" w:type="dxa"/>
          </w:tcPr>
          <w:p w14:paraId="748576C7" w14:textId="77777777" w:rsidR="00CA0515" w:rsidRPr="0068437A" w:rsidRDefault="00CA0515" w:rsidP="000C6B2C">
            <w:pPr>
              <w:pStyle w:val="Style48"/>
              <w:widowControl/>
              <w:tabs>
                <w:tab w:val="left" w:leader="underscore" w:pos="1776"/>
              </w:tabs>
              <w:spacing w:line="278" w:lineRule="exact"/>
              <w:rPr>
                <w:rStyle w:val="FontStyle57"/>
              </w:rPr>
            </w:pPr>
            <w:r>
              <w:rPr>
                <w:rStyle w:val="FontStyle57"/>
              </w:rPr>
              <w:t>Адрес фактического проживания _________________</w:t>
            </w:r>
          </w:p>
        </w:tc>
      </w:tr>
      <w:tr w:rsidR="00CA0515" w:rsidRPr="0068437A" w14:paraId="3F003FC0" w14:textId="77777777" w:rsidTr="00CA0515">
        <w:tc>
          <w:tcPr>
            <w:tcW w:w="5206" w:type="dxa"/>
          </w:tcPr>
          <w:p w14:paraId="62DBD43A" w14:textId="77777777" w:rsidR="00CA0515" w:rsidRPr="0068437A" w:rsidRDefault="00CA0515" w:rsidP="000C6B2C">
            <w:pPr>
              <w:pStyle w:val="Style48"/>
              <w:widowControl/>
              <w:tabs>
                <w:tab w:val="left" w:leader="underscore" w:pos="1776"/>
              </w:tabs>
              <w:spacing w:line="278" w:lineRule="exact"/>
              <w:rPr>
                <w:rStyle w:val="FontStyle57"/>
              </w:rPr>
            </w:pPr>
          </w:p>
        </w:tc>
        <w:tc>
          <w:tcPr>
            <w:tcW w:w="6861" w:type="dxa"/>
          </w:tcPr>
          <w:p w14:paraId="2669AC35" w14:textId="77777777" w:rsidR="00CA0515" w:rsidRPr="0068437A" w:rsidRDefault="00CA0515" w:rsidP="000C6B2C">
            <w:pPr>
              <w:pStyle w:val="Style48"/>
              <w:widowControl/>
              <w:tabs>
                <w:tab w:val="left" w:leader="underscore" w:pos="1776"/>
              </w:tabs>
              <w:spacing w:line="278" w:lineRule="exact"/>
              <w:rPr>
                <w:rStyle w:val="FontStyle57"/>
              </w:rPr>
            </w:pPr>
            <w:r>
              <w:rPr>
                <w:rStyle w:val="FontStyle57"/>
              </w:rPr>
              <w:t>_____________________________________________</w:t>
            </w:r>
          </w:p>
        </w:tc>
      </w:tr>
      <w:tr w:rsidR="00CA0515" w:rsidRPr="0068437A" w14:paraId="3E4AAB33" w14:textId="77777777" w:rsidTr="00CA0515">
        <w:tc>
          <w:tcPr>
            <w:tcW w:w="5206" w:type="dxa"/>
          </w:tcPr>
          <w:p w14:paraId="079A8211" w14:textId="77777777" w:rsidR="00CA0515" w:rsidRPr="0068437A" w:rsidRDefault="00CA0515" w:rsidP="000C6B2C">
            <w:pPr>
              <w:pStyle w:val="Style48"/>
              <w:widowControl/>
              <w:tabs>
                <w:tab w:val="left" w:leader="underscore" w:pos="1776"/>
              </w:tabs>
              <w:spacing w:line="278" w:lineRule="exact"/>
              <w:rPr>
                <w:rStyle w:val="FontStyle57"/>
              </w:rPr>
            </w:pPr>
          </w:p>
        </w:tc>
        <w:tc>
          <w:tcPr>
            <w:tcW w:w="6861" w:type="dxa"/>
          </w:tcPr>
          <w:p w14:paraId="4D7C8D6F" w14:textId="77777777" w:rsidR="00CA0515" w:rsidRPr="0068437A" w:rsidRDefault="00CA0515" w:rsidP="000C6B2C">
            <w:pPr>
              <w:pStyle w:val="Style48"/>
              <w:widowControl/>
              <w:tabs>
                <w:tab w:val="left" w:leader="underscore" w:pos="1776"/>
              </w:tabs>
              <w:spacing w:line="278" w:lineRule="exact"/>
              <w:rPr>
                <w:rStyle w:val="FontStyle57"/>
              </w:rPr>
            </w:pPr>
            <w:r>
              <w:rPr>
                <w:rStyle w:val="FontStyle57"/>
              </w:rPr>
              <w:t>Документ, удостоверяющий личность:</w:t>
            </w:r>
          </w:p>
        </w:tc>
      </w:tr>
      <w:tr w:rsidR="00CA0515" w:rsidRPr="0068437A" w14:paraId="7E23EA73" w14:textId="77777777" w:rsidTr="00CA0515">
        <w:tc>
          <w:tcPr>
            <w:tcW w:w="5206" w:type="dxa"/>
          </w:tcPr>
          <w:p w14:paraId="51968F21" w14:textId="77777777" w:rsidR="00CA0515" w:rsidRPr="0068437A" w:rsidRDefault="00CA0515" w:rsidP="000C6B2C">
            <w:pPr>
              <w:pStyle w:val="Style48"/>
              <w:widowControl/>
              <w:tabs>
                <w:tab w:val="left" w:leader="underscore" w:pos="1776"/>
              </w:tabs>
              <w:spacing w:line="278" w:lineRule="exact"/>
              <w:rPr>
                <w:rStyle w:val="FontStyle57"/>
              </w:rPr>
            </w:pPr>
          </w:p>
        </w:tc>
        <w:tc>
          <w:tcPr>
            <w:tcW w:w="6861" w:type="dxa"/>
          </w:tcPr>
          <w:p w14:paraId="17FDC965" w14:textId="77777777" w:rsidR="00CA0515" w:rsidRPr="0068437A" w:rsidRDefault="00CA0515" w:rsidP="000C6B2C">
            <w:pPr>
              <w:pStyle w:val="Style48"/>
              <w:widowControl/>
              <w:tabs>
                <w:tab w:val="left" w:leader="underscore" w:pos="1776"/>
              </w:tabs>
              <w:spacing w:line="278" w:lineRule="exact"/>
              <w:rPr>
                <w:rStyle w:val="FontStyle57"/>
              </w:rPr>
            </w:pPr>
            <w:r>
              <w:rPr>
                <w:rStyle w:val="FontStyle57"/>
              </w:rPr>
              <w:t>серия _________  номер ___________</w:t>
            </w:r>
          </w:p>
        </w:tc>
      </w:tr>
      <w:tr w:rsidR="00CA0515" w:rsidRPr="0068437A" w14:paraId="1960C48C" w14:textId="77777777" w:rsidTr="00CA0515">
        <w:tc>
          <w:tcPr>
            <w:tcW w:w="5206" w:type="dxa"/>
          </w:tcPr>
          <w:p w14:paraId="42E637E9" w14:textId="77777777" w:rsidR="00CA0515" w:rsidRPr="0068437A" w:rsidRDefault="00CA0515" w:rsidP="000C6B2C">
            <w:pPr>
              <w:pStyle w:val="Style48"/>
              <w:widowControl/>
              <w:tabs>
                <w:tab w:val="left" w:leader="underscore" w:pos="1776"/>
              </w:tabs>
              <w:spacing w:line="278" w:lineRule="exact"/>
              <w:rPr>
                <w:rStyle w:val="FontStyle57"/>
              </w:rPr>
            </w:pPr>
          </w:p>
        </w:tc>
        <w:tc>
          <w:tcPr>
            <w:tcW w:w="6861" w:type="dxa"/>
          </w:tcPr>
          <w:p w14:paraId="14FBC27C" w14:textId="77777777" w:rsidR="00CA0515" w:rsidRPr="0068437A" w:rsidRDefault="00CA0515" w:rsidP="000C6B2C">
            <w:pPr>
              <w:pStyle w:val="Style48"/>
              <w:widowControl/>
              <w:tabs>
                <w:tab w:val="left" w:leader="underscore" w:pos="1776"/>
              </w:tabs>
              <w:spacing w:line="278" w:lineRule="exact"/>
              <w:rPr>
                <w:rStyle w:val="FontStyle57"/>
              </w:rPr>
            </w:pPr>
            <w:r>
              <w:rPr>
                <w:rStyle w:val="FontStyle57"/>
              </w:rPr>
              <w:t>выдан _______________________________________</w:t>
            </w:r>
          </w:p>
        </w:tc>
      </w:tr>
      <w:tr w:rsidR="00CA0515" w:rsidRPr="0068437A" w14:paraId="62882DB1" w14:textId="77777777" w:rsidTr="00CA0515">
        <w:tc>
          <w:tcPr>
            <w:tcW w:w="5206" w:type="dxa"/>
          </w:tcPr>
          <w:p w14:paraId="3060FCDC" w14:textId="77777777" w:rsidR="00CA0515" w:rsidRPr="0068437A" w:rsidRDefault="00CA0515" w:rsidP="000C6B2C">
            <w:pPr>
              <w:pStyle w:val="Style48"/>
              <w:widowControl/>
              <w:tabs>
                <w:tab w:val="left" w:leader="underscore" w:pos="1776"/>
              </w:tabs>
              <w:spacing w:line="278" w:lineRule="exact"/>
              <w:rPr>
                <w:rStyle w:val="FontStyle57"/>
              </w:rPr>
            </w:pPr>
          </w:p>
        </w:tc>
        <w:tc>
          <w:tcPr>
            <w:tcW w:w="6861" w:type="dxa"/>
          </w:tcPr>
          <w:p w14:paraId="13D16123" w14:textId="77777777" w:rsidR="00CA0515" w:rsidRPr="0068437A" w:rsidRDefault="00CA0515" w:rsidP="000C6B2C">
            <w:pPr>
              <w:pStyle w:val="Style48"/>
              <w:widowControl/>
              <w:tabs>
                <w:tab w:val="left" w:leader="underscore" w:pos="1776"/>
              </w:tabs>
              <w:spacing w:line="278" w:lineRule="exact"/>
              <w:rPr>
                <w:rStyle w:val="FontStyle57"/>
              </w:rPr>
            </w:pPr>
            <w:r>
              <w:rPr>
                <w:rStyle w:val="FontStyle57"/>
              </w:rPr>
              <w:t>_____________________________________________</w:t>
            </w:r>
          </w:p>
        </w:tc>
      </w:tr>
      <w:tr w:rsidR="00CA0515" w:rsidRPr="0068437A" w14:paraId="17212B81" w14:textId="77777777" w:rsidTr="00CA0515">
        <w:tc>
          <w:tcPr>
            <w:tcW w:w="5206" w:type="dxa"/>
          </w:tcPr>
          <w:p w14:paraId="1D4DBF10" w14:textId="77777777" w:rsidR="00CA0515" w:rsidRPr="0068437A" w:rsidRDefault="00CA0515" w:rsidP="000C6B2C">
            <w:pPr>
              <w:pStyle w:val="Style48"/>
              <w:widowControl/>
              <w:tabs>
                <w:tab w:val="left" w:leader="underscore" w:pos="1776"/>
              </w:tabs>
              <w:spacing w:line="278" w:lineRule="exact"/>
              <w:rPr>
                <w:rStyle w:val="FontStyle57"/>
              </w:rPr>
            </w:pPr>
          </w:p>
        </w:tc>
        <w:tc>
          <w:tcPr>
            <w:tcW w:w="6861" w:type="dxa"/>
          </w:tcPr>
          <w:p w14:paraId="4AA78188" w14:textId="77777777" w:rsidR="00CA0515" w:rsidRPr="0068437A" w:rsidRDefault="00CA0515" w:rsidP="000C6B2C">
            <w:pPr>
              <w:pStyle w:val="Style48"/>
              <w:widowControl/>
              <w:tabs>
                <w:tab w:val="left" w:leader="underscore" w:pos="1776"/>
              </w:tabs>
              <w:spacing w:line="278" w:lineRule="exact"/>
              <w:rPr>
                <w:rStyle w:val="FontStyle57"/>
              </w:rPr>
            </w:pPr>
            <w:r>
              <w:rPr>
                <w:rStyle w:val="FontStyle57"/>
              </w:rPr>
              <w:t>Дата выдачи __________________________________</w:t>
            </w:r>
          </w:p>
        </w:tc>
      </w:tr>
      <w:tr w:rsidR="00CA0515" w:rsidRPr="0068437A" w14:paraId="644D7117" w14:textId="77777777" w:rsidTr="00CA0515">
        <w:tc>
          <w:tcPr>
            <w:tcW w:w="5206" w:type="dxa"/>
          </w:tcPr>
          <w:p w14:paraId="6E8EB952" w14:textId="77777777" w:rsidR="00CA0515" w:rsidRPr="0068437A" w:rsidRDefault="00CA0515" w:rsidP="000C6B2C">
            <w:pPr>
              <w:pStyle w:val="Style48"/>
              <w:widowControl/>
              <w:tabs>
                <w:tab w:val="left" w:leader="underscore" w:pos="1776"/>
              </w:tabs>
              <w:spacing w:line="278" w:lineRule="exact"/>
              <w:rPr>
                <w:rStyle w:val="FontStyle57"/>
              </w:rPr>
            </w:pPr>
          </w:p>
        </w:tc>
        <w:tc>
          <w:tcPr>
            <w:tcW w:w="6861" w:type="dxa"/>
          </w:tcPr>
          <w:p w14:paraId="7468673C" w14:textId="77777777" w:rsidR="00CA0515" w:rsidRPr="0068437A" w:rsidRDefault="00CA0515" w:rsidP="000C6B2C">
            <w:pPr>
              <w:pStyle w:val="Style48"/>
              <w:widowControl/>
              <w:tabs>
                <w:tab w:val="left" w:leader="underscore" w:pos="1776"/>
              </w:tabs>
              <w:spacing w:line="278" w:lineRule="exact"/>
              <w:rPr>
                <w:rStyle w:val="FontStyle57"/>
              </w:rPr>
            </w:pPr>
            <w:r>
              <w:rPr>
                <w:rStyle w:val="FontStyle57"/>
              </w:rPr>
              <w:t>Контактный телефон ___________________________</w:t>
            </w:r>
          </w:p>
        </w:tc>
      </w:tr>
    </w:tbl>
    <w:p w14:paraId="09F868C8" w14:textId="77777777" w:rsidR="00CA0515" w:rsidRDefault="00CA0515" w:rsidP="002570BD">
      <w:pPr>
        <w:tabs>
          <w:tab w:val="left" w:pos="426"/>
        </w:tabs>
        <w:jc w:val="center"/>
        <w:rPr>
          <w:sz w:val="25"/>
          <w:szCs w:val="25"/>
        </w:rPr>
      </w:pPr>
    </w:p>
    <w:p w14:paraId="19D889F0" w14:textId="77777777" w:rsidR="007962F1" w:rsidRPr="002570BD" w:rsidRDefault="007962F1" w:rsidP="002570BD">
      <w:pPr>
        <w:tabs>
          <w:tab w:val="left" w:pos="426"/>
        </w:tabs>
        <w:jc w:val="center"/>
      </w:pPr>
      <w:r w:rsidRPr="005F7F5F">
        <w:rPr>
          <w:sz w:val="25"/>
          <w:szCs w:val="25"/>
        </w:rPr>
        <w:t>ЗАЯВЛЕНИЕ</w:t>
      </w:r>
    </w:p>
    <w:p w14:paraId="23308864" w14:textId="77777777" w:rsidR="007962F1" w:rsidRPr="005F7F5F" w:rsidRDefault="007962F1" w:rsidP="007962F1">
      <w:pPr>
        <w:rPr>
          <w:sz w:val="16"/>
          <w:szCs w:val="16"/>
        </w:rPr>
      </w:pPr>
    </w:p>
    <w:p w14:paraId="17ED33C1" w14:textId="77777777" w:rsidR="000307B1" w:rsidRPr="00466DAA" w:rsidRDefault="000307B1" w:rsidP="000307B1">
      <w:pPr>
        <w:pStyle w:val="Style12"/>
        <w:widowControl/>
        <w:jc w:val="center"/>
        <w:rPr>
          <w:b/>
          <w:sz w:val="16"/>
          <w:szCs w:val="16"/>
        </w:rPr>
      </w:pPr>
    </w:p>
    <w:p w14:paraId="01E73B46" w14:textId="77777777" w:rsidR="000307B1" w:rsidRDefault="00E41CED" w:rsidP="00E41CED">
      <w:pPr>
        <w:pStyle w:val="Style38"/>
        <w:widowControl/>
        <w:tabs>
          <w:tab w:val="left" w:pos="1800"/>
          <w:tab w:val="left" w:pos="4368"/>
          <w:tab w:val="left" w:pos="5563"/>
          <w:tab w:val="left" w:pos="7080"/>
          <w:tab w:val="left" w:pos="8554"/>
        </w:tabs>
        <w:ind w:firstLine="0"/>
        <w:jc w:val="left"/>
        <w:rPr>
          <w:rStyle w:val="FontStyle57"/>
        </w:rPr>
      </w:pPr>
      <w:r>
        <w:rPr>
          <w:rStyle w:val="FontStyle57"/>
          <w:sz w:val="24"/>
          <w:szCs w:val="24"/>
        </w:rPr>
        <w:t xml:space="preserve">      </w:t>
      </w:r>
      <w:r w:rsidR="000307B1" w:rsidRPr="00E41CED">
        <w:rPr>
          <w:rStyle w:val="FontStyle57"/>
          <w:sz w:val="24"/>
          <w:szCs w:val="24"/>
        </w:rPr>
        <w:t>Прошу принять  моего ребенка</w:t>
      </w:r>
      <w:r w:rsidR="000307B1">
        <w:rPr>
          <w:rStyle w:val="FontStyle57"/>
        </w:rPr>
        <w:t xml:space="preserve"> __________________</w:t>
      </w:r>
      <w:r w:rsidR="00740AB9">
        <w:rPr>
          <w:rStyle w:val="FontStyle57"/>
        </w:rPr>
        <w:t>___________</w:t>
      </w:r>
      <w:r w:rsidR="000307B1">
        <w:rPr>
          <w:rStyle w:val="FontStyle57"/>
        </w:rPr>
        <w:t>______________________________</w:t>
      </w:r>
    </w:p>
    <w:p w14:paraId="1ED99CD6" w14:textId="77777777" w:rsidR="000307B1" w:rsidRDefault="000307B1" w:rsidP="000307B1">
      <w:pPr>
        <w:pStyle w:val="Style38"/>
        <w:widowControl/>
        <w:tabs>
          <w:tab w:val="left" w:pos="1800"/>
          <w:tab w:val="left" w:pos="4368"/>
          <w:tab w:val="left" w:pos="5563"/>
          <w:tab w:val="left" w:pos="7080"/>
          <w:tab w:val="left" w:pos="8554"/>
        </w:tabs>
        <w:ind w:left="715" w:firstLine="0"/>
        <w:jc w:val="left"/>
        <w:rPr>
          <w:color w:val="000000"/>
          <w:kern w:val="2"/>
          <w:sz w:val="20"/>
          <w:szCs w:val="20"/>
        </w:rPr>
      </w:pPr>
      <w:r>
        <w:rPr>
          <w:color w:val="000000"/>
          <w:kern w:val="2"/>
          <w:sz w:val="18"/>
          <w:szCs w:val="18"/>
        </w:rPr>
        <w:t xml:space="preserve">                                                                                  ф</w:t>
      </w:r>
      <w:r w:rsidRPr="00B11275">
        <w:rPr>
          <w:color w:val="000000"/>
          <w:kern w:val="2"/>
          <w:sz w:val="18"/>
          <w:szCs w:val="18"/>
        </w:rPr>
        <w:t xml:space="preserve">амилия, имя, отчество  </w:t>
      </w:r>
      <w:r w:rsidRPr="00B11275">
        <w:rPr>
          <w:color w:val="000000"/>
          <w:kern w:val="2"/>
          <w:sz w:val="20"/>
          <w:szCs w:val="20"/>
        </w:rPr>
        <w:t>(последнее при наличии)</w:t>
      </w:r>
      <w:r>
        <w:rPr>
          <w:color w:val="000000"/>
          <w:kern w:val="2"/>
          <w:sz w:val="20"/>
          <w:szCs w:val="20"/>
        </w:rPr>
        <w:t xml:space="preserve">, </w:t>
      </w:r>
    </w:p>
    <w:p w14:paraId="1D627E43" w14:textId="77777777" w:rsidR="000307B1" w:rsidRDefault="000307B1" w:rsidP="000307B1">
      <w:r>
        <w:rPr>
          <w:color w:val="000000"/>
          <w:kern w:val="2"/>
          <w:sz w:val="18"/>
          <w:szCs w:val="18"/>
        </w:rPr>
        <w:t>____________________________________________________________</w:t>
      </w:r>
      <w:r w:rsidR="00740AB9">
        <w:rPr>
          <w:color w:val="000000"/>
          <w:kern w:val="2"/>
          <w:sz w:val="18"/>
          <w:szCs w:val="18"/>
        </w:rPr>
        <w:t>_____________</w:t>
      </w:r>
      <w:r>
        <w:rPr>
          <w:color w:val="000000"/>
          <w:kern w:val="2"/>
          <w:sz w:val="18"/>
          <w:szCs w:val="18"/>
        </w:rPr>
        <w:t>________________________________________</w:t>
      </w:r>
    </w:p>
    <w:p w14:paraId="66928384" w14:textId="77777777" w:rsidR="000307B1" w:rsidRDefault="00740AB9" w:rsidP="000307B1">
      <w:pPr>
        <w:pStyle w:val="Style38"/>
        <w:widowControl/>
        <w:tabs>
          <w:tab w:val="left" w:pos="1800"/>
          <w:tab w:val="left" w:pos="4368"/>
          <w:tab w:val="left" w:pos="5563"/>
          <w:tab w:val="left" w:pos="7080"/>
          <w:tab w:val="left" w:pos="8554"/>
        </w:tabs>
        <w:ind w:left="715" w:firstLine="0"/>
        <w:jc w:val="center"/>
        <w:rPr>
          <w:rStyle w:val="FontStyle57"/>
        </w:rPr>
      </w:pPr>
      <w:r>
        <w:rPr>
          <w:color w:val="000000"/>
          <w:kern w:val="2"/>
          <w:sz w:val="20"/>
          <w:szCs w:val="20"/>
        </w:rPr>
        <w:t xml:space="preserve">                                                                                                     </w:t>
      </w:r>
      <w:r w:rsidR="000307B1">
        <w:rPr>
          <w:color w:val="000000"/>
          <w:kern w:val="2"/>
          <w:sz w:val="20"/>
          <w:szCs w:val="20"/>
        </w:rPr>
        <w:t>дата рождения</w:t>
      </w:r>
      <w:r w:rsidR="000307B1" w:rsidRPr="00B11275">
        <w:rPr>
          <w:color w:val="000000"/>
          <w:kern w:val="2"/>
          <w:sz w:val="20"/>
          <w:szCs w:val="20"/>
        </w:rPr>
        <w:t xml:space="preserve">  </w:t>
      </w:r>
      <w:r w:rsidR="000307B1" w:rsidRPr="00B11275">
        <w:rPr>
          <w:color w:val="000000"/>
          <w:kern w:val="2"/>
          <w:sz w:val="18"/>
          <w:szCs w:val="18"/>
        </w:rPr>
        <w:t>ребенка</w:t>
      </w:r>
    </w:p>
    <w:p w14:paraId="1DCC3B1E" w14:textId="77777777" w:rsidR="000307B1" w:rsidRDefault="000307B1" w:rsidP="000307B1">
      <w:r>
        <w:rPr>
          <w:rStyle w:val="FontStyle57"/>
        </w:rPr>
        <w:t>__________________________________________________</w:t>
      </w:r>
      <w:r w:rsidR="00740AB9">
        <w:rPr>
          <w:rStyle w:val="FontStyle57"/>
        </w:rPr>
        <w:t>_________________</w:t>
      </w:r>
      <w:r>
        <w:rPr>
          <w:rStyle w:val="FontStyle57"/>
        </w:rPr>
        <w:t>_________________________</w:t>
      </w:r>
    </w:p>
    <w:p w14:paraId="3F04B169" w14:textId="77777777" w:rsidR="000307B1" w:rsidRPr="00994E72" w:rsidRDefault="000307B1" w:rsidP="000307B1">
      <w:pPr>
        <w:pStyle w:val="ConsPlusNormal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994E72">
        <w:rPr>
          <w:rFonts w:ascii="Times New Roman" w:hAnsi="Times New Roman" w:cs="Times New Roman"/>
          <w:sz w:val="18"/>
          <w:szCs w:val="18"/>
        </w:rPr>
        <w:t>(</w:t>
      </w:r>
      <w:r w:rsidR="0052460E">
        <w:rPr>
          <w:rFonts w:ascii="Times New Roman" w:hAnsi="Times New Roman" w:cs="Times New Roman"/>
          <w:sz w:val="18"/>
          <w:szCs w:val="18"/>
        </w:rPr>
        <w:t>паспорт/</w:t>
      </w:r>
      <w:r w:rsidRPr="00994E72">
        <w:rPr>
          <w:rFonts w:ascii="Times New Roman" w:hAnsi="Times New Roman" w:cs="Times New Roman"/>
          <w:sz w:val="18"/>
          <w:szCs w:val="18"/>
        </w:rPr>
        <w:t>свидетельство о рождении ребенка (№, серия, дата выдачи, кем выдан, номер актовой записи)</w:t>
      </w:r>
    </w:p>
    <w:p w14:paraId="3216D5DF" w14:textId="77777777" w:rsidR="000307B1" w:rsidRDefault="00E41CED" w:rsidP="000307B1">
      <w:pPr>
        <w:pStyle w:val="Style38"/>
        <w:widowControl/>
        <w:tabs>
          <w:tab w:val="left" w:pos="1800"/>
          <w:tab w:val="left" w:pos="4368"/>
          <w:tab w:val="left" w:pos="5563"/>
          <w:tab w:val="left" w:pos="7080"/>
          <w:tab w:val="left" w:pos="8554"/>
        </w:tabs>
        <w:ind w:firstLine="0"/>
        <w:jc w:val="left"/>
        <w:rPr>
          <w:rStyle w:val="FontStyle57"/>
        </w:rPr>
      </w:pPr>
      <w:r>
        <w:rPr>
          <w:rStyle w:val="FontStyle57"/>
        </w:rPr>
        <w:t xml:space="preserve">проживающего по адресу: </w:t>
      </w:r>
      <w:r w:rsidR="000307B1">
        <w:rPr>
          <w:rStyle w:val="FontStyle57"/>
        </w:rPr>
        <w:t>________________________________</w:t>
      </w:r>
      <w:r w:rsidR="00653800">
        <w:rPr>
          <w:rStyle w:val="FontStyle57"/>
        </w:rPr>
        <w:t>_________________</w:t>
      </w:r>
      <w:r w:rsidR="000307B1">
        <w:rPr>
          <w:rStyle w:val="FontStyle57"/>
        </w:rPr>
        <w:t>___________________</w:t>
      </w:r>
    </w:p>
    <w:p w14:paraId="3117A5DA" w14:textId="77777777" w:rsidR="000307B1" w:rsidRPr="00143290" w:rsidRDefault="000307B1" w:rsidP="000307B1">
      <w:pPr>
        <w:pStyle w:val="Style38"/>
        <w:widowControl/>
        <w:tabs>
          <w:tab w:val="left" w:pos="1800"/>
          <w:tab w:val="left" w:pos="4368"/>
          <w:tab w:val="left" w:pos="5563"/>
          <w:tab w:val="left" w:pos="7080"/>
          <w:tab w:val="left" w:pos="8554"/>
        </w:tabs>
        <w:ind w:firstLine="0"/>
        <w:jc w:val="left"/>
        <w:rPr>
          <w:rStyle w:val="FontStyle57"/>
        </w:rPr>
      </w:pPr>
      <w:r>
        <w:rPr>
          <w:rStyle w:val="FontStyle57"/>
        </w:rPr>
        <w:t>________________________________________________________________</w:t>
      </w:r>
      <w:r w:rsidR="00653800">
        <w:rPr>
          <w:rStyle w:val="FontStyle57"/>
        </w:rPr>
        <w:t>________________</w:t>
      </w:r>
      <w:r>
        <w:rPr>
          <w:rStyle w:val="FontStyle57"/>
        </w:rPr>
        <w:t xml:space="preserve">____________     </w:t>
      </w:r>
    </w:p>
    <w:p w14:paraId="73426DDD" w14:textId="77777777" w:rsidR="000307B1" w:rsidRDefault="000307B1" w:rsidP="000307B1">
      <w:pPr>
        <w:pStyle w:val="Style38"/>
        <w:widowControl/>
        <w:tabs>
          <w:tab w:val="left" w:pos="1800"/>
          <w:tab w:val="left" w:pos="4368"/>
          <w:tab w:val="left" w:pos="5563"/>
          <w:tab w:val="left" w:pos="7080"/>
          <w:tab w:val="left" w:pos="8554"/>
        </w:tabs>
        <w:ind w:firstLine="0"/>
        <w:jc w:val="center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  <w:t>а</w:t>
      </w:r>
      <w:r w:rsidRPr="00B11275">
        <w:rPr>
          <w:color w:val="000000"/>
          <w:kern w:val="2"/>
          <w:sz w:val="18"/>
          <w:szCs w:val="18"/>
        </w:rPr>
        <w:t>дрес места жительства (места пребывания) ребенка</w:t>
      </w:r>
    </w:p>
    <w:p w14:paraId="567DB709" w14:textId="77777777" w:rsidR="00E41CED" w:rsidRDefault="00E41CED" w:rsidP="00E41CED">
      <w:pPr>
        <w:jc w:val="both"/>
        <w:rPr>
          <w:sz w:val="25"/>
          <w:szCs w:val="25"/>
        </w:rPr>
      </w:pPr>
    </w:p>
    <w:p w14:paraId="2FE3C8EF" w14:textId="77777777" w:rsidR="00E41CED" w:rsidRPr="005F7F5F" w:rsidRDefault="00E41CED" w:rsidP="00E41CED">
      <w:pPr>
        <w:jc w:val="both"/>
        <w:rPr>
          <w:sz w:val="25"/>
          <w:szCs w:val="25"/>
        </w:rPr>
      </w:pPr>
      <w:r w:rsidRPr="005F7F5F">
        <w:rPr>
          <w:sz w:val="25"/>
          <w:szCs w:val="25"/>
        </w:rPr>
        <w:t xml:space="preserve">в _____класс </w:t>
      </w:r>
      <w:r>
        <w:t>МА</w:t>
      </w:r>
      <w:r w:rsidRPr="002B0F34">
        <w:t xml:space="preserve">ОУ </w:t>
      </w:r>
      <w:r>
        <w:t>«Лицей экономический № 14</w:t>
      </w:r>
      <w:r>
        <w:rPr>
          <w:sz w:val="25"/>
          <w:szCs w:val="25"/>
        </w:rPr>
        <w:t xml:space="preserve">» </w:t>
      </w:r>
      <w:r w:rsidRPr="005F7F5F">
        <w:rPr>
          <w:sz w:val="25"/>
          <w:szCs w:val="25"/>
        </w:rPr>
        <w:t>на</w:t>
      </w:r>
      <w:r>
        <w:rPr>
          <w:sz w:val="25"/>
          <w:szCs w:val="25"/>
        </w:rPr>
        <w:t xml:space="preserve"> </w:t>
      </w:r>
      <w:r w:rsidRPr="005F7F5F">
        <w:rPr>
          <w:sz w:val="25"/>
          <w:szCs w:val="25"/>
        </w:rPr>
        <w:t>_</w:t>
      </w:r>
      <w:r>
        <w:rPr>
          <w:sz w:val="25"/>
          <w:szCs w:val="25"/>
        </w:rPr>
        <w:t>__</w:t>
      </w:r>
      <w:r w:rsidRPr="005F7F5F">
        <w:rPr>
          <w:sz w:val="25"/>
          <w:szCs w:val="25"/>
        </w:rPr>
        <w:t>_____</w:t>
      </w:r>
      <w:r>
        <w:rPr>
          <w:sz w:val="25"/>
          <w:szCs w:val="25"/>
        </w:rPr>
        <w:t>___</w:t>
      </w:r>
      <w:r w:rsidRPr="005F7F5F">
        <w:rPr>
          <w:sz w:val="25"/>
          <w:szCs w:val="25"/>
        </w:rPr>
        <w:t>____</w:t>
      </w:r>
      <w:r>
        <w:rPr>
          <w:sz w:val="25"/>
          <w:szCs w:val="25"/>
        </w:rPr>
        <w:t>___</w:t>
      </w:r>
      <w:r w:rsidRPr="005F7F5F">
        <w:rPr>
          <w:sz w:val="25"/>
          <w:szCs w:val="25"/>
        </w:rPr>
        <w:t>_</w:t>
      </w:r>
      <w:r>
        <w:rPr>
          <w:sz w:val="25"/>
          <w:szCs w:val="25"/>
        </w:rPr>
        <w:t>форму обучения.</w:t>
      </w:r>
    </w:p>
    <w:p w14:paraId="50A04B8B" w14:textId="77777777" w:rsidR="00E41CED" w:rsidRDefault="00E41CED" w:rsidP="00E41CED">
      <w:pPr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                                                                                                                                             </w:t>
      </w:r>
      <w:r w:rsidRPr="000A29DA">
        <w:rPr>
          <w:sz w:val="26"/>
          <w:szCs w:val="26"/>
          <w:vertAlign w:val="superscript"/>
        </w:rPr>
        <w:t>(</w:t>
      </w:r>
      <w:r>
        <w:rPr>
          <w:sz w:val="26"/>
          <w:szCs w:val="26"/>
          <w:vertAlign w:val="superscript"/>
        </w:rPr>
        <w:t>указать форму обучения</w:t>
      </w:r>
      <w:r w:rsidRPr="000A29DA">
        <w:rPr>
          <w:sz w:val="26"/>
          <w:szCs w:val="26"/>
          <w:vertAlign w:val="superscript"/>
        </w:rPr>
        <w:t>)</w:t>
      </w:r>
    </w:p>
    <w:p w14:paraId="307F01B8" w14:textId="77777777" w:rsidR="000307B1" w:rsidRPr="00B11275" w:rsidRDefault="000307B1" w:rsidP="000307B1">
      <w:pPr>
        <w:tabs>
          <w:tab w:val="left" w:pos="1800"/>
          <w:tab w:val="left" w:pos="4368"/>
          <w:tab w:val="left" w:pos="5563"/>
          <w:tab w:val="left" w:pos="7080"/>
          <w:tab w:val="left" w:pos="8554"/>
        </w:tabs>
        <w:suppressAutoHyphens w:val="0"/>
        <w:autoSpaceDE w:val="0"/>
        <w:spacing w:line="360" w:lineRule="auto"/>
        <w:rPr>
          <w:color w:val="000000"/>
          <w:kern w:val="2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57"/>
        <w:gridCol w:w="4857"/>
      </w:tblGrid>
      <w:tr w:rsidR="000307B1" w:rsidRPr="00B11275" w14:paraId="190A456F" w14:textId="77777777" w:rsidTr="004A50BD">
        <w:tc>
          <w:tcPr>
            <w:tcW w:w="4857" w:type="dxa"/>
            <w:shd w:val="clear" w:color="auto" w:fill="auto"/>
          </w:tcPr>
          <w:p w14:paraId="1371AABE" w14:textId="77777777" w:rsidR="000307B1" w:rsidRPr="00576909" w:rsidRDefault="000307B1" w:rsidP="000C6B2C">
            <w:pPr>
              <w:tabs>
                <w:tab w:val="left" w:pos="0"/>
              </w:tabs>
              <w:suppressAutoHyphens w:val="0"/>
              <w:autoSpaceDE w:val="0"/>
              <w:spacing w:line="274" w:lineRule="exact"/>
              <w:ind w:right="105"/>
              <w:jc w:val="both"/>
              <w:rPr>
                <w:color w:val="000000"/>
                <w:kern w:val="2"/>
                <w:sz w:val="22"/>
                <w:szCs w:val="22"/>
              </w:rPr>
            </w:pPr>
            <w:r w:rsidRPr="00576909">
              <w:rPr>
                <w:color w:val="000000"/>
                <w:kern w:val="2"/>
                <w:sz w:val="22"/>
                <w:szCs w:val="22"/>
              </w:rPr>
              <w:t>Мать (законный представитель):</w:t>
            </w:r>
          </w:p>
        </w:tc>
        <w:tc>
          <w:tcPr>
            <w:tcW w:w="4857" w:type="dxa"/>
            <w:shd w:val="clear" w:color="auto" w:fill="auto"/>
          </w:tcPr>
          <w:p w14:paraId="0AAFE5A9" w14:textId="77777777" w:rsidR="000307B1" w:rsidRPr="00576909" w:rsidRDefault="000307B1" w:rsidP="000C6B2C">
            <w:pPr>
              <w:suppressAutoHyphens w:val="0"/>
              <w:autoSpaceDE w:val="0"/>
              <w:spacing w:line="274" w:lineRule="exact"/>
              <w:jc w:val="both"/>
              <w:rPr>
                <w:color w:val="000000"/>
                <w:kern w:val="2"/>
                <w:sz w:val="22"/>
                <w:szCs w:val="22"/>
              </w:rPr>
            </w:pPr>
            <w:r w:rsidRPr="00576909">
              <w:rPr>
                <w:color w:val="000000"/>
                <w:kern w:val="2"/>
                <w:sz w:val="22"/>
                <w:szCs w:val="22"/>
              </w:rPr>
              <w:t>Отец (законный представитель):</w:t>
            </w:r>
          </w:p>
        </w:tc>
      </w:tr>
      <w:tr w:rsidR="000307B1" w:rsidRPr="00B11275" w14:paraId="24C83FA9" w14:textId="77777777" w:rsidTr="004A50BD">
        <w:tc>
          <w:tcPr>
            <w:tcW w:w="4857" w:type="dxa"/>
            <w:shd w:val="clear" w:color="auto" w:fill="auto"/>
          </w:tcPr>
          <w:p w14:paraId="3A168047" w14:textId="77777777" w:rsidR="000307B1" w:rsidRPr="00576909" w:rsidRDefault="000307B1" w:rsidP="000C6B2C">
            <w:pPr>
              <w:suppressAutoHyphens w:val="0"/>
              <w:autoSpaceDE w:val="0"/>
              <w:spacing w:line="274" w:lineRule="exact"/>
              <w:jc w:val="both"/>
              <w:rPr>
                <w:color w:val="000000"/>
                <w:kern w:val="2"/>
                <w:sz w:val="22"/>
                <w:szCs w:val="22"/>
              </w:rPr>
            </w:pPr>
            <w:r w:rsidRPr="00576909">
              <w:rPr>
                <w:color w:val="000000"/>
                <w:kern w:val="2"/>
                <w:sz w:val="22"/>
                <w:szCs w:val="22"/>
              </w:rPr>
              <w:t xml:space="preserve">Фамилия, имя, отчество </w:t>
            </w:r>
            <w:r w:rsidRPr="00576909">
              <w:rPr>
                <w:color w:val="000000"/>
                <w:kern w:val="2"/>
                <w:sz w:val="20"/>
                <w:szCs w:val="20"/>
              </w:rPr>
              <w:t>(последнее при наличии)</w:t>
            </w:r>
          </w:p>
        </w:tc>
        <w:tc>
          <w:tcPr>
            <w:tcW w:w="4857" w:type="dxa"/>
            <w:shd w:val="clear" w:color="auto" w:fill="auto"/>
          </w:tcPr>
          <w:p w14:paraId="0C43EC2D" w14:textId="77777777" w:rsidR="000307B1" w:rsidRPr="00576909" w:rsidRDefault="000307B1" w:rsidP="000C6B2C">
            <w:pPr>
              <w:suppressAutoHyphens w:val="0"/>
              <w:autoSpaceDE w:val="0"/>
              <w:spacing w:line="274" w:lineRule="exact"/>
              <w:jc w:val="both"/>
              <w:rPr>
                <w:color w:val="000000"/>
                <w:kern w:val="2"/>
                <w:sz w:val="22"/>
                <w:szCs w:val="22"/>
              </w:rPr>
            </w:pPr>
            <w:r w:rsidRPr="00576909">
              <w:rPr>
                <w:color w:val="000000"/>
                <w:kern w:val="2"/>
                <w:sz w:val="22"/>
                <w:szCs w:val="22"/>
              </w:rPr>
              <w:t xml:space="preserve">Фамилия, имя, отчество </w:t>
            </w:r>
            <w:r w:rsidRPr="00576909">
              <w:rPr>
                <w:color w:val="000000"/>
                <w:kern w:val="2"/>
                <w:sz w:val="20"/>
                <w:szCs w:val="20"/>
              </w:rPr>
              <w:t>(последнее при наличии)</w:t>
            </w:r>
          </w:p>
        </w:tc>
      </w:tr>
      <w:tr w:rsidR="000307B1" w:rsidRPr="00B11275" w14:paraId="2BBE88FB" w14:textId="77777777" w:rsidTr="004A50BD">
        <w:tc>
          <w:tcPr>
            <w:tcW w:w="4857" w:type="dxa"/>
            <w:shd w:val="clear" w:color="auto" w:fill="auto"/>
          </w:tcPr>
          <w:p w14:paraId="313EEA8C" w14:textId="77777777" w:rsidR="000307B1" w:rsidRPr="00576909" w:rsidRDefault="000307B1" w:rsidP="000C6B2C">
            <w:pPr>
              <w:suppressAutoHyphens w:val="0"/>
              <w:autoSpaceDE w:val="0"/>
              <w:spacing w:line="274" w:lineRule="exact"/>
              <w:jc w:val="both"/>
              <w:rPr>
                <w:color w:val="000000"/>
                <w:kern w:val="2"/>
                <w:sz w:val="22"/>
                <w:szCs w:val="22"/>
              </w:rPr>
            </w:pPr>
            <w:r w:rsidRPr="00576909">
              <w:rPr>
                <w:color w:val="000000"/>
                <w:kern w:val="2"/>
                <w:sz w:val="22"/>
                <w:szCs w:val="22"/>
              </w:rPr>
              <w:t>______________________________________</w:t>
            </w:r>
          </w:p>
        </w:tc>
        <w:tc>
          <w:tcPr>
            <w:tcW w:w="4857" w:type="dxa"/>
            <w:shd w:val="clear" w:color="auto" w:fill="auto"/>
          </w:tcPr>
          <w:p w14:paraId="55B8C085" w14:textId="77777777" w:rsidR="000307B1" w:rsidRPr="00576909" w:rsidRDefault="000307B1" w:rsidP="000C6B2C">
            <w:pPr>
              <w:suppressAutoHyphens w:val="0"/>
              <w:autoSpaceDE w:val="0"/>
              <w:spacing w:line="274" w:lineRule="exact"/>
              <w:jc w:val="both"/>
              <w:rPr>
                <w:color w:val="000000"/>
                <w:kern w:val="2"/>
                <w:sz w:val="22"/>
                <w:szCs w:val="22"/>
              </w:rPr>
            </w:pPr>
            <w:r w:rsidRPr="00576909">
              <w:rPr>
                <w:color w:val="000000"/>
                <w:kern w:val="2"/>
                <w:sz w:val="22"/>
                <w:szCs w:val="22"/>
              </w:rPr>
              <w:t>______________________________________</w:t>
            </w:r>
          </w:p>
        </w:tc>
      </w:tr>
      <w:tr w:rsidR="000307B1" w:rsidRPr="00B11275" w14:paraId="4884969D" w14:textId="77777777" w:rsidTr="004A50BD">
        <w:tc>
          <w:tcPr>
            <w:tcW w:w="4857" w:type="dxa"/>
            <w:shd w:val="clear" w:color="auto" w:fill="auto"/>
          </w:tcPr>
          <w:p w14:paraId="4799D6C8" w14:textId="77777777" w:rsidR="000307B1" w:rsidRPr="00576909" w:rsidRDefault="000307B1" w:rsidP="000C6B2C">
            <w:pPr>
              <w:suppressAutoHyphens w:val="0"/>
              <w:autoSpaceDE w:val="0"/>
              <w:spacing w:line="274" w:lineRule="exact"/>
              <w:jc w:val="both"/>
              <w:rPr>
                <w:color w:val="000000"/>
                <w:kern w:val="2"/>
                <w:sz w:val="22"/>
                <w:szCs w:val="22"/>
              </w:rPr>
            </w:pPr>
            <w:r w:rsidRPr="00576909">
              <w:rPr>
                <w:color w:val="000000"/>
                <w:kern w:val="2"/>
                <w:sz w:val="22"/>
                <w:szCs w:val="22"/>
              </w:rPr>
              <w:t>______________________________________</w:t>
            </w:r>
          </w:p>
        </w:tc>
        <w:tc>
          <w:tcPr>
            <w:tcW w:w="4857" w:type="dxa"/>
            <w:shd w:val="clear" w:color="auto" w:fill="auto"/>
          </w:tcPr>
          <w:p w14:paraId="73D18913" w14:textId="77777777" w:rsidR="000307B1" w:rsidRPr="00576909" w:rsidRDefault="000307B1" w:rsidP="000C6B2C">
            <w:pPr>
              <w:suppressAutoHyphens w:val="0"/>
              <w:autoSpaceDE w:val="0"/>
              <w:spacing w:line="274" w:lineRule="exact"/>
              <w:jc w:val="both"/>
              <w:rPr>
                <w:color w:val="000000"/>
                <w:kern w:val="2"/>
                <w:sz w:val="22"/>
                <w:szCs w:val="22"/>
              </w:rPr>
            </w:pPr>
            <w:r w:rsidRPr="00576909">
              <w:rPr>
                <w:color w:val="000000"/>
                <w:kern w:val="2"/>
                <w:sz w:val="22"/>
                <w:szCs w:val="22"/>
              </w:rPr>
              <w:t>______________________________________</w:t>
            </w:r>
          </w:p>
        </w:tc>
      </w:tr>
      <w:tr w:rsidR="000307B1" w:rsidRPr="00B11275" w14:paraId="15017FBF" w14:textId="77777777" w:rsidTr="004A50BD">
        <w:tc>
          <w:tcPr>
            <w:tcW w:w="4857" w:type="dxa"/>
            <w:shd w:val="clear" w:color="auto" w:fill="auto"/>
          </w:tcPr>
          <w:p w14:paraId="2192D07D" w14:textId="77777777" w:rsidR="000307B1" w:rsidRPr="00576909" w:rsidRDefault="000307B1" w:rsidP="000C6B2C">
            <w:pPr>
              <w:suppressAutoHyphens w:val="0"/>
              <w:autoSpaceDE w:val="0"/>
              <w:spacing w:line="274" w:lineRule="exact"/>
              <w:ind w:right="-37"/>
              <w:jc w:val="both"/>
              <w:rPr>
                <w:color w:val="000000"/>
                <w:kern w:val="2"/>
                <w:sz w:val="22"/>
                <w:szCs w:val="22"/>
              </w:rPr>
            </w:pPr>
            <w:r w:rsidRPr="00576909">
              <w:rPr>
                <w:color w:val="000000"/>
                <w:kern w:val="2"/>
                <w:sz w:val="22"/>
                <w:szCs w:val="22"/>
              </w:rPr>
              <w:t>Адрес места жительства (места пребывания) ______________________________________</w:t>
            </w:r>
          </w:p>
        </w:tc>
        <w:tc>
          <w:tcPr>
            <w:tcW w:w="4857" w:type="dxa"/>
            <w:shd w:val="clear" w:color="auto" w:fill="auto"/>
          </w:tcPr>
          <w:p w14:paraId="185521E1" w14:textId="77777777" w:rsidR="000307B1" w:rsidRPr="00576909" w:rsidRDefault="000307B1" w:rsidP="000C6B2C">
            <w:pPr>
              <w:suppressAutoHyphens w:val="0"/>
              <w:autoSpaceDE w:val="0"/>
              <w:spacing w:line="274" w:lineRule="exact"/>
              <w:ind w:right="-37"/>
              <w:jc w:val="both"/>
              <w:rPr>
                <w:color w:val="000000"/>
                <w:kern w:val="2"/>
                <w:sz w:val="22"/>
                <w:szCs w:val="22"/>
              </w:rPr>
            </w:pPr>
            <w:r w:rsidRPr="00576909">
              <w:rPr>
                <w:color w:val="000000"/>
                <w:kern w:val="2"/>
                <w:sz w:val="22"/>
                <w:szCs w:val="22"/>
              </w:rPr>
              <w:t>Адрес места жительства (места пребывания) _______________________________________</w:t>
            </w:r>
          </w:p>
        </w:tc>
      </w:tr>
      <w:tr w:rsidR="000307B1" w:rsidRPr="00B11275" w14:paraId="5D8E9C6B" w14:textId="77777777" w:rsidTr="004A50BD">
        <w:tc>
          <w:tcPr>
            <w:tcW w:w="4857" w:type="dxa"/>
            <w:shd w:val="clear" w:color="auto" w:fill="auto"/>
          </w:tcPr>
          <w:p w14:paraId="758E6F0B" w14:textId="77777777" w:rsidR="000307B1" w:rsidRPr="00576909" w:rsidRDefault="000307B1" w:rsidP="000C6B2C">
            <w:pPr>
              <w:suppressAutoHyphens w:val="0"/>
              <w:autoSpaceDE w:val="0"/>
              <w:spacing w:line="274" w:lineRule="exact"/>
              <w:ind w:right="-37"/>
              <w:jc w:val="both"/>
              <w:rPr>
                <w:color w:val="000000"/>
                <w:kern w:val="2"/>
                <w:sz w:val="22"/>
                <w:szCs w:val="22"/>
              </w:rPr>
            </w:pPr>
            <w:r w:rsidRPr="00576909">
              <w:rPr>
                <w:color w:val="000000"/>
                <w:kern w:val="2"/>
                <w:sz w:val="22"/>
                <w:szCs w:val="22"/>
              </w:rPr>
              <w:t>______________________________________</w:t>
            </w:r>
          </w:p>
        </w:tc>
        <w:tc>
          <w:tcPr>
            <w:tcW w:w="4857" w:type="dxa"/>
            <w:shd w:val="clear" w:color="auto" w:fill="auto"/>
          </w:tcPr>
          <w:p w14:paraId="7446DCB9" w14:textId="77777777" w:rsidR="000307B1" w:rsidRPr="00576909" w:rsidRDefault="000307B1" w:rsidP="000C6B2C">
            <w:pPr>
              <w:suppressAutoHyphens w:val="0"/>
              <w:autoSpaceDE w:val="0"/>
              <w:spacing w:line="274" w:lineRule="exact"/>
              <w:ind w:right="-37"/>
              <w:jc w:val="both"/>
              <w:rPr>
                <w:color w:val="000000"/>
                <w:kern w:val="2"/>
                <w:sz w:val="22"/>
                <w:szCs w:val="22"/>
              </w:rPr>
            </w:pPr>
            <w:r w:rsidRPr="00576909">
              <w:rPr>
                <w:color w:val="000000"/>
                <w:kern w:val="2"/>
                <w:sz w:val="22"/>
                <w:szCs w:val="22"/>
              </w:rPr>
              <w:t>_______________________________________</w:t>
            </w:r>
          </w:p>
        </w:tc>
      </w:tr>
      <w:tr w:rsidR="000307B1" w:rsidRPr="00B11275" w14:paraId="5CEAD766" w14:textId="77777777" w:rsidTr="004A50BD">
        <w:trPr>
          <w:trHeight w:val="932"/>
        </w:trPr>
        <w:tc>
          <w:tcPr>
            <w:tcW w:w="4857" w:type="dxa"/>
            <w:shd w:val="clear" w:color="auto" w:fill="auto"/>
          </w:tcPr>
          <w:p w14:paraId="43138E69" w14:textId="77777777" w:rsidR="000307B1" w:rsidRPr="00576909" w:rsidRDefault="000307B1" w:rsidP="000C6B2C">
            <w:pPr>
              <w:suppressAutoHyphens w:val="0"/>
              <w:autoSpaceDE w:val="0"/>
              <w:spacing w:line="274" w:lineRule="exact"/>
              <w:ind w:right="-37"/>
              <w:jc w:val="both"/>
              <w:rPr>
                <w:color w:val="000000"/>
                <w:kern w:val="2"/>
                <w:sz w:val="22"/>
                <w:szCs w:val="22"/>
              </w:rPr>
            </w:pPr>
            <w:r w:rsidRPr="00576909">
              <w:rPr>
                <w:color w:val="000000"/>
                <w:kern w:val="2"/>
                <w:sz w:val="22"/>
                <w:szCs w:val="22"/>
              </w:rPr>
              <w:t>Контактный телефон ___________________</w:t>
            </w:r>
          </w:p>
          <w:p w14:paraId="604B2E4E" w14:textId="77777777" w:rsidR="000307B1" w:rsidRPr="00576909" w:rsidRDefault="000307B1" w:rsidP="000C6B2C">
            <w:pPr>
              <w:suppressAutoHyphens w:val="0"/>
              <w:autoSpaceDE w:val="0"/>
              <w:spacing w:line="274" w:lineRule="exact"/>
              <w:ind w:right="-37"/>
              <w:jc w:val="both"/>
              <w:rPr>
                <w:color w:val="000000"/>
                <w:kern w:val="2"/>
                <w:sz w:val="22"/>
                <w:szCs w:val="22"/>
              </w:rPr>
            </w:pPr>
            <w:r w:rsidRPr="00576909">
              <w:rPr>
                <w:color w:val="000000"/>
                <w:kern w:val="2"/>
                <w:sz w:val="22"/>
                <w:szCs w:val="22"/>
              </w:rPr>
              <w:t xml:space="preserve">Адрес электронной почты _______________ </w:t>
            </w:r>
          </w:p>
          <w:p w14:paraId="3F3C5036" w14:textId="77777777" w:rsidR="000307B1" w:rsidRPr="004A50BD" w:rsidRDefault="000307B1" w:rsidP="000C6B2C">
            <w:pPr>
              <w:suppressAutoHyphens w:val="0"/>
              <w:autoSpaceDE w:val="0"/>
              <w:spacing w:line="274" w:lineRule="exact"/>
              <w:ind w:right="-37"/>
              <w:jc w:val="both"/>
              <w:rPr>
                <w:color w:val="000000"/>
                <w:kern w:val="2"/>
                <w:sz w:val="22"/>
                <w:szCs w:val="22"/>
              </w:rPr>
            </w:pPr>
            <w:r w:rsidRPr="00576909">
              <w:rPr>
                <w:color w:val="000000"/>
                <w:kern w:val="2"/>
                <w:sz w:val="22"/>
                <w:szCs w:val="22"/>
              </w:rPr>
              <w:t>______________________________________</w:t>
            </w:r>
          </w:p>
        </w:tc>
        <w:tc>
          <w:tcPr>
            <w:tcW w:w="4857" w:type="dxa"/>
            <w:shd w:val="clear" w:color="auto" w:fill="auto"/>
          </w:tcPr>
          <w:p w14:paraId="07DDF459" w14:textId="77777777" w:rsidR="000307B1" w:rsidRPr="00576909" w:rsidRDefault="000307B1" w:rsidP="000C6B2C">
            <w:pPr>
              <w:suppressAutoHyphens w:val="0"/>
              <w:autoSpaceDE w:val="0"/>
              <w:spacing w:line="274" w:lineRule="exact"/>
              <w:ind w:right="-37"/>
              <w:jc w:val="both"/>
              <w:rPr>
                <w:color w:val="000000"/>
                <w:kern w:val="2"/>
                <w:sz w:val="22"/>
                <w:szCs w:val="22"/>
              </w:rPr>
            </w:pPr>
            <w:r w:rsidRPr="00576909">
              <w:rPr>
                <w:color w:val="000000"/>
                <w:kern w:val="2"/>
                <w:sz w:val="22"/>
                <w:szCs w:val="22"/>
              </w:rPr>
              <w:t>Контактный телефон _____________________</w:t>
            </w:r>
          </w:p>
          <w:p w14:paraId="68F3ADCE" w14:textId="77777777" w:rsidR="000307B1" w:rsidRPr="00576909" w:rsidRDefault="000307B1" w:rsidP="000C6B2C">
            <w:pPr>
              <w:suppressAutoHyphens w:val="0"/>
              <w:autoSpaceDE w:val="0"/>
              <w:spacing w:line="274" w:lineRule="exact"/>
              <w:ind w:right="-37"/>
              <w:jc w:val="both"/>
              <w:rPr>
                <w:color w:val="000000"/>
                <w:kern w:val="2"/>
                <w:sz w:val="22"/>
                <w:szCs w:val="22"/>
              </w:rPr>
            </w:pPr>
            <w:r w:rsidRPr="00576909">
              <w:rPr>
                <w:color w:val="000000"/>
                <w:kern w:val="2"/>
                <w:sz w:val="22"/>
                <w:szCs w:val="22"/>
              </w:rPr>
              <w:t xml:space="preserve">Адрес электронной почты _________________ </w:t>
            </w:r>
          </w:p>
          <w:p w14:paraId="675FAFDE" w14:textId="77777777" w:rsidR="000307B1" w:rsidRPr="00576909" w:rsidRDefault="000307B1" w:rsidP="000C6B2C">
            <w:pPr>
              <w:suppressAutoHyphens w:val="0"/>
              <w:autoSpaceDE w:val="0"/>
              <w:spacing w:line="274" w:lineRule="exact"/>
              <w:ind w:right="-37"/>
              <w:jc w:val="both"/>
              <w:rPr>
                <w:color w:val="000000"/>
                <w:kern w:val="2"/>
                <w:sz w:val="22"/>
                <w:szCs w:val="22"/>
              </w:rPr>
            </w:pPr>
            <w:r w:rsidRPr="00576909">
              <w:rPr>
                <w:color w:val="000000"/>
                <w:kern w:val="2"/>
                <w:sz w:val="22"/>
                <w:szCs w:val="22"/>
              </w:rPr>
              <w:t>________________________________________</w:t>
            </w:r>
          </w:p>
        </w:tc>
      </w:tr>
    </w:tbl>
    <w:p w14:paraId="385658A5" w14:textId="77777777" w:rsidR="00230379" w:rsidRPr="004C5612" w:rsidRDefault="004C5612" w:rsidP="00230379">
      <w:pPr>
        <w:pStyle w:val="Style33"/>
        <w:widowControl/>
        <w:ind w:firstLine="0"/>
        <w:jc w:val="both"/>
        <w:rPr>
          <w:rStyle w:val="FontStyle57"/>
          <w:color w:val="000000" w:themeColor="text1"/>
          <w:sz w:val="24"/>
          <w:szCs w:val="24"/>
        </w:rPr>
      </w:pPr>
      <w:r>
        <w:rPr>
          <w:rStyle w:val="FontStyle57"/>
          <w:color w:val="000000" w:themeColor="text1"/>
          <w:sz w:val="24"/>
          <w:szCs w:val="24"/>
        </w:rPr>
        <w:t xml:space="preserve">   </w:t>
      </w:r>
      <w:r w:rsidR="00230379" w:rsidRPr="004C5612">
        <w:rPr>
          <w:rStyle w:val="FontStyle57"/>
          <w:color w:val="000000" w:themeColor="text1"/>
          <w:sz w:val="24"/>
          <w:szCs w:val="24"/>
        </w:rPr>
        <w:t xml:space="preserve">Наличие права </w:t>
      </w:r>
      <w:r w:rsidR="004A50BD" w:rsidRPr="004C5612">
        <w:rPr>
          <w:rStyle w:val="FontStyle57"/>
          <w:color w:val="000000" w:themeColor="text1"/>
          <w:sz w:val="24"/>
          <w:szCs w:val="24"/>
        </w:rPr>
        <w:t xml:space="preserve">внеочередного, </w:t>
      </w:r>
      <w:r w:rsidR="00230379" w:rsidRPr="004C5612">
        <w:rPr>
          <w:rStyle w:val="FontStyle57"/>
          <w:color w:val="000000" w:themeColor="text1"/>
          <w:sz w:val="24"/>
          <w:szCs w:val="24"/>
        </w:rPr>
        <w:t xml:space="preserve">первоочередного или преимущественного приема </w:t>
      </w:r>
    </w:p>
    <w:p w14:paraId="63937DB1" w14:textId="77777777" w:rsidR="00230379" w:rsidRPr="004C5612" w:rsidRDefault="00230379" w:rsidP="00230379">
      <w:pPr>
        <w:pStyle w:val="Style33"/>
        <w:widowControl/>
        <w:numPr>
          <w:ilvl w:val="0"/>
          <w:numId w:val="7"/>
        </w:numPr>
        <w:suppressAutoHyphens w:val="0"/>
        <w:jc w:val="both"/>
        <w:rPr>
          <w:rStyle w:val="FontStyle57"/>
          <w:color w:val="000000" w:themeColor="text1"/>
          <w:sz w:val="24"/>
          <w:szCs w:val="24"/>
        </w:rPr>
      </w:pPr>
      <w:r w:rsidRPr="004C5612">
        <w:rPr>
          <w:rStyle w:val="FontStyle57"/>
          <w:color w:val="000000" w:themeColor="text1"/>
          <w:sz w:val="24"/>
          <w:szCs w:val="24"/>
        </w:rPr>
        <w:t>Да</w:t>
      </w:r>
    </w:p>
    <w:p w14:paraId="2C49E1A5" w14:textId="77777777" w:rsidR="004A50BD" w:rsidRPr="004C5612" w:rsidRDefault="00230379" w:rsidP="004C5612">
      <w:pPr>
        <w:pStyle w:val="Style33"/>
        <w:widowControl/>
        <w:numPr>
          <w:ilvl w:val="0"/>
          <w:numId w:val="7"/>
        </w:numPr>
        <w:suppressAutoHyphens w:val="0"/>
        <w:jc w:val="both"/>
        <w:rPr>
          <w:rStyle w:val="FontStyle57"/>
          <w:color w:val="000000" w:themeColor="text1"/>
          <w:sz w:val="24"/>
          <w:szCs w:val="24"/>
        </w:rPr>
      </w:pPr>
      <w:r w:rsidRPr="004C5612">
        <w:rPr>
          <w:rStyle w:val="FontStyle57"/>
          <w:color w:val="000000" w:themeColor="text1"/>
          <w:sz w:val="24"/>
          <w:szCs w:val="24"/>
        </w:rPr>
        <w:t>Нет</w:t>
      </w:r>
    </w:p>
    <w:p w14:paraId="29623176" w14:textId="77777777" w:rsidR="004C5612" w:rsidRPr="004C5612" w:rsidRDefault="004C5612" w:rsidP="004C5612">
      <w:pPr>
        <w:pStyle w:val="Style33"/>
        <w:widowControl/>
        <w:suppressAutoHyphens w:val="0"/>
        <w:ind w:left="720" w:firstLine="0"/>
        <w:jc w:val="both"/>
        <w:rPr>
          <w:rStyle w:val="FontStyle57"/>
          <w:color w:val="000000" w:themeColor="text1"/>
          <w:sz w:val="16"/>
          <w:szCs w:val="16"/>
        </w:rPr>
      </w:pPr>
    </w:p>
    <w:p w14:paraId="37105063" w14:textId="77777777" w:rsidR="00230379" w:rsidRPr="004C5612" w:rsidRDefault="004C5612" w:rsidP="00230379">
      <w:pPr>
        <w:pStyle w:val="Style33"/>
        <w:widowControl/>
        <w:ind w:firstLine="0"/>
        <w:jc w:val="both"/>
        <w:rPr>
          <w:rStyle w:val="FontStyle57"/>
          <w:color w:val="000000" w:themeColor="text1"/>
          <w:sz w:val="24"/>
          <w:szCs w:val="24"/>
        </w:rPr>
      </w:pPr>
      <w:r>
        <w:rPr>
          <w:rStyle w:val="FontStyle57"/>
          <w:color w:val="000000" w:themeColor="text1"/>
          <w:sz w:val="24"/>
          <w:szCs w:val="24"/>
        </w:rPr>
        <w:t xml:space="preserve">   </w:t>
      </w:r>
      <w:r w:rsidR="00230379" w:rsidRPr="004C5612">
        <w:rPr>
          <w:rStyle w:val="FontStyle57"/>
          <w:color w:val="000000" w:themeColor="text1"/>
          <w:sz w:val="24"/>
          <w:szCs w:val="24"/>
        </w:rPr>
        <w:t xml:space="preserve">Потребность ребенка в обучении по адаптированной образовательной программе и (или) в создании специальных условий для организации обучения обучающегося с ограниченными возможностями здоровья в соответствии с заключением ПМПК (при наличии) </w:t>
      </w:r>
      <w:proofErr w:type="gramStart"/>
      <w:r w:rsidR="00230379" w:rsidRPr="004C5612">
        <w:rPr>
          <w:rStyle w:val="FontStyle57"/>
          <w:color w:val="000000" w:themeColor="text1"/>
          <w:sz w:val="24"/>
          <w:szCs w:val="24"/>
        </w:rPr>
        <w:t>или  ребенка</w:t>
      </w:r>
      <w:proofErr w:type="gramEnd"/>
      <w:r w:rsidR="00230379" w:rsidRPr="004C5612">
        <w:rPr>
          <w:rStyle w:val="FontStyle57"/>
          <w:color w:val="000000" w:themeColor="text1"/>
          <w:sz w:val="24"/>
          <w:szCs w:val="24"/>
        </w:rPr>
        <w:t>-инвалида в соответствии с индивидуальной программой реабилитации</w:t>
      </w:r>
      <w:r>
        <w:rPr>
          <w:rStyle w:val="FontStyle57"/>
          <w:color w:val="000000" w:themeColor="text1"/>
          <w:sz w:val="24"/>
          <w:szCs w:val="24"/>
        </w:rPr>
        <w:t>.</w:t>
      </w:r>
    </w:p>
    <w:p w14:paraId="07E8BB9D" w14:textId="77777777" w:rsidR="00230379" w:rsidRPr="004C5612" w:rsidRDefault="00230379" w:rsidP="00230379">
      <w:pPr>
        <w:pStyle w:val="Style33"/>
        <w:widowControl/>
        <w:numPr>
          <w:ilvl w:val="0"/>
          <w:numId w:val="8"/>
        </w:numPr>
        <w:suppressAutoHyphens w:val="0"/>
        <w:jc w:val="both"/>
        <w:rPr>
          <w:rStyle w:val="FontStyle57"/>
          <w:color w:val="000000" w:themeColor="text1"/>
          <w:sz w:val="24"/>
          <w:szCs w:val="24"/>
        </w:rPr>
      </w:pPr>
      <w:r w:rsidRPr="004C5612">
        <w:rPr>
          <w:rStyle w:val="FontStyle57"/>
          <w:color w:val="000000" w:themeColor="text1"/>
          <w:sz w:val="24"/>
          <w:szCs w:val="24"/>
        </w:rPr>
        <w:t>Да</w:t>
      </w:r>
    </w:p>
    <w:p w14:paraId="06721AC1" w14:textId="77777777" w:rsidR="00230379" w:rsidRPr="004C5612" w:rsidRDefault="00230379" w:rsidP="00230379">
      <w:pPr>
        <w:pStyle w:val="Style33"/>
        <w:widowControl/>
        <w:numPr>
          <w:ilvl w:val="0"/>
          <w:numId w:val="8"/>
        </w:numPr>
        <w:suppressAutoHyphens w:val="0"/>
        <w:jc w:val="both"/>
        <w:rPr>
          <w:rStyle w:val="FontStyle57"/>
          <w:color w:val="000000" w:themeColor="text1"/>
          <w:sz w:val="24"/>
          <w:szCs w:val="24"/>
        </w:rPr>
      </w:pPr>
      <w:r w:rsidRPr="004C5612">
        <w:rPr>
          <w:rStyle w:val="FontStyle57"/>
          <w:color w:val="000000" w:themeColor="text1"/>
          <w:sz w:val="24"/>
          <w:szCs w:val="24"/>
        </w:rPr>
        <w:t>Нет</w:t>
      </w:r>
    </w:p>
    <w:p w14:paraId="627911BD" w14:textId="77777777" w:rsidR="004C5612" w:rsidRDefault="004C5612" w:rsidP="00230379">
      <w:pPr>
        <w:pStyle w:val="Style33"/>
        <w:widowControl/>
        <w:ind w:firstLine="0"/>
        <w:jc w:val="both"/>
        <w:rPr>
          <w:rStyle w:val="FontStyle57"/>
          <w:color w:val="000000" w:themeColor="text1"/>
          <w:sz w:val="24"/>
          <w:szCs w:val="24"/>
        </w:rPr>
      </w:pPr>
    </w:p>
    <w:p w14:paraId="59AA5F44" w14:textId="77777777" w:rsidR="00230379" w:rsidRPr="004C5612" w:rsidRDefault="004C5612" w:rsidP="00230379">
      <w:pPr>
        <w:pStyle w:val="Style33"/>
        <w:widowControl/>
        <w:ind w:firstLine="0"/>
        <w:jc w:val="both"/>
        <w:rPr>
          <w:rStyle w:val="FontStyle57"/>
          <w:color w:val="000000" w:themeColor="text1"/>
          <w:sz w:val="24"/>
          <w:szCs w:val="24"/>
        </w:rPr>
      </w:pPr>
      <w:r>
        <w:rPr>
          <w:rStyle w:val="FontStyle57"/>
          <w:color w:val="000000" w:themeColor="text1"/>
          <w:sz w:val="24"/>
          <w:szCs w:val="24"/>
        </w:rPr>
        <w:t xml:space="preserve">      </w:t>
      </w:r>
      <w:r w:rsidR="00230379" w:rsidRPr="004C5612">
        <w:rPr>
          <w:rStyle w:val="FontStyle57"/>
          <w:b/>
          <w:color w:val="000000" w:themeColor="text1"/>
          <w:sz w:val="24"/>
          <w:szCs w:val="24"/>
        </w:rPr>
        <w:t>Даю согласие/не даю согласие</w:t>
      </w:r>
      <w:r w:rsidR="00230379" w:rsidRPr="004C5612">
        <w:rPr>
          <w:rStyle w:val="FontStyle57"/>
          <w:color w:val="000000" w:themeColor="text1"/>
          <w:sz w:val="24"/>
          <w:szCs w:val="24"/>
        </w:rPr>
        <w:t xml:space="preserve">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</w:r>
      <w:r>
        <w:rPr>
          <w:rStyle w:val="FontStyle57"/>
          <w:color w:val="000000" w:themeColor="text1"/>
          <w:sz w:val="24"/>
          <w:szCs w:val="24"/>
        </w:rPr>
        <w:t>.</w:t>
      </w:r>
    </w:p>
    <w:p w14:paraId="7815AB36" w14:textId="77777777" w:rsidR="00230379" w:rsidRPr="004C5612" w:rsidRDefault="00230379" w:rsidP="00230379">
      <w:pPr>
        <w:pStyle w:val="Style33"/>
        <w:widowControl/>
        <w:ind w:firstLine="0"/>
        <w:jc w:val="both"/>
        <w:rPr>
          <w:rStyle w:val="FontStyle57"/>
          <w:color w:val="000000" w:themeColor="text1"/>
          <w:sz w:val="24"/>
          <w:szCs w:val="24"/>
        </w:rPr>
      </w:pPr>
    </w:p>
    <w:p w14:paraId="72562BF4" w14:textId="77777777" w:rsidR="00230379" w:rsidRPr="00E473F1" w:rsidRDefault="00230379" w:rsidP="00E473F1">
      <w:pPr>
        <w:pStyle w:val="Style33"/>
        <w:widowControl/>
        <w:ind w:right="2688" w:firstLine="0"/>
        <w:jc w:val="both"/>
        <w:rPr>
          <w:color w:val="000000" w:themeColor="text1"/>
        </w:rPr>
      </w:pPr>
      <w:r w:rsidRPr="00E473F1">
        <w:rPr>
          <w:rStyle w:val="FontStyle57"/>
          <w:color w:val="000000" w:themeColor="text1"/>
          <w:sz w:val="24"/>
          <w:szCs w:val="24"/>
        </w:rPr>
        <w:lastRenderedPageBreak/>
        <w:t>К заявлению прилагаю следующие  документы:</w:t>
      </w:r>
    </w:p>
    <w:p w14:paraId="6EE11ADC" w14:textId="77777777" w:rsidR="00230379" w:rsidRPr="00E473F1" w:rsidRDefault="00230379" w:rsidP="00230379">
      <w:pPr>
        <w:pStyle w:val="ac"/>
        <w:widowControl w:val="0"/>
        <w:numPr>
          <w:ilvl w:val="0"/>
          <w:numId w:val="9"/>
        </w:numPr>
        <w:suppressAutoHyphens/>
        <w:autoSpaceDE w:val="0"/>
        <w:spacing w:after="0" w:line="10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473F1">
        <w:rPr>
          <w:rFonts w:ascii="Times New Roman" w:hAnsi="Times New Roman"/>
          <w:color w:val="000000" w:themeColor="text1"/>
          <w:sz w:val="24"/>
          <w:szCs w:val="24"/>
        </w:rPr>
        <w:t>копия документа, удостоверяющего личность</w:t>
      </w:r>
      <w:r w:rsidR="00E473F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473F1">
        <w:rPr>
          <w:rFonts w:ascii="Times New Roman" w:hAnsi="Times New Roman"/>
          <w:color w:val="222222"/>
          <w:sz w:val="24"/>
          <w:szCs w:val="24"/>
        </w:rPr>
        <w:t>родителя (законного представителя) ребенка;</w:t>
      </w:r>
    </w:p>
    <w:p w14:paraId="4CD0676D" w14:textId="77777777" w:rsidR="00230379" w:rsidRPr="00E473F1" w:rsidRDefault="00230379" w:rsidP="00230379">
      <w:pPr>
        <w:pStyle w:val="ac"/>
        <w:widowControl w:val="0"/>
        <w:numPr>
          <w:ilvl w:val="0"/>
          <w:numId w:val="9"/>
        </w:numPr>
        <w:suppressAutoHyphens/>
        <w:autoSpaceDE w:val="0"/>
        <w:spacing w:after="0" w:line="10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473F1">
        <w:rPr>
          <w:rFonts w:ascii="Times New Roman" w:hAnsi="Times New Roman"/>
          <w:color w:val="000000" w:themeColor="text1"/>
          <w:sz w:val="24"/>
          <w:szCs w:val="24"/>
        </w:rPr>
        <w:t xml:space="preserve">копия </w:t>
      </w:r>
      <w:r w:rsidR="0052460E">
        <w:rPr>
          <w:rFonts w:ascii="Times New Roman" w:hAnsi="Times New Roman"/>
          <w:color w:val="000000" w:themeColor="text1"/>
          <w:sz w:val="24"/>
          <w:szCs w:val="24"/>
        </w:rPr>
        <w:t>паспорта/</w:t>
      </w:r>
      <w:r w:rsidRPr="00E473F1">
        <w:rPr>
          <w:rFonts w:ascii="Times New Roman" w:hAnsi="Times New Roman"/>
          <w:color w:val="000000" w:themeColor="text1"/>
          <w:sz w:val="24"/>
          <w:szCs w:val="24"/>
        </w:rPr>
        <w:t>свидетельства о рождении ребенка;</w:t>
      </w:r>
    </w:p>
    <w:p w14:paraId="721CA406" w14:textId="77777777" w:rsidR="00230379" w:rsidRPr="00E473F1" w:rsidRDefault="00230379" w:rsidP="00E473F1">
      <w:pPr>
        <w:pStyle w:val="ac"/>
        <w:widowControl w:val="0"/>
        <w:numPr>
          <w:ilvl w:val="0"/>
          <w:numId w:val="9"/>
        </w:numPr>
        <w:suppressAutoHyphens/>
        <w:autoSpaceDE w:val="0"/>
        <w:spacing w:after="0" w:line="10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473F1">
        <w:rPr>
          <w:rFonts w:ascii="Times New Roman" w:hAnsi="Times New Roman"/>
          <w:color w:val="000000" w:themeColor="text1"/>
          <w:sz w:val="24"/>
          <w:szCs w:val="24"/>
        </w:rPr>
        <w:t xml:space="preserve">копия </w:t>
      </w:r>
      <w:r w:rsidR="00792C40">
        <w:rPr>
          <w:rFonts w:ascii="Times New Roman" w:hAnsi="Times New Roman"/>
          <w:color w:val="000000" w:themeColor="text1"/>
          <w:sz w:val="24"/>
          <w:szCs w:val="24"/>
        </w:rPr>
        <w:t xml:space="preserve">документа, содержащего сведения </w:t>
      </w:r>
      <w:r w:rsidRPr="00E473F1">
        <w:rPr>
          <w:rFonts w:ascii="Times New Roman" w:hAnsi="Times New Roman"/>
          <w:color w:val="000000" w:themeColor="text1"/>
          <w:sz w:val="24"/>
          <w:szCs w:val="24"/>
        </w:rPr>
        <w:t>о регистрации ребенка по месту жительства;</w:t>
      </w:r>
    </w:p>
    <w:p w14:paraId="4FCD7BCE" w14:textId="77777777" w:rsidR="00230379" w:rsidRPr="00E473F1" w:rsidRDefault="0052460E" w:rsidP="00E473F1">
      <w:pPr>
        <w:pStyle w:val="ac"/>
        <w:widowControl w:val="0"/>
        <w:numPr>
          <w:ilvl w:val="0"/>
          <w:numId w:val="9"/>
        </w:numPr>
        <w:suppressAutoHyphens/>
        <w:autoSpaceDE w:val="0"/>
        <w:spacing w:after="0" w:line="10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аттестат об основном общем образовании</w:t>
      </w:r>
      <w:r w:rsidR="00230379" w:rsidRPr="00E473F1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191370F8" w14:textId="77777777" w:rsidR="00230379" w:rsidRPr="00E473F1" w:rsidRDefault="00230379" w:rsidP="00230379">
      <w:pPr>
        <w:pStyle w:val="ac"/>
        <w:widowControl w:val="0"/>
        <w:numPr>
          <w:ilvl w:val="0"/>
          <w:numId w:val="9"/>
        </w:numPr>
        <w:suppressAutoHyphens/>
        <w:autoSpaceDE w:val="0"/>
        <w:spacing w:after="0" w:line="10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E473F1">
        <w:rPr>
          <w:rFonts w:ascii="Times New Roman" w:hAnsi="Times New Roman"/>
          <w:color w:val="000000" w:themeColor="text1"/>
          <w:sz w:val="24"/>
          <w:szCs w:val="24"/>
        </w:rPr>
        <w:t>копия заключения ПМПК (при необходимости)</w:t>
      </w:r>
      <w:r w:rsidR="008A253E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19E1997C" w14:textId="77777777" w:rsidR="00230379" w:rsidRDefault="00230379" w:rsidP="00230379">
      <w:pPr>
        <w:pStyle w:val="ac"/>
        <w:widowControl w:val="0"/>
        <w:numPr>
          <w:ilvl w:val="0"/>
          <w:numId w:val="9"/>
        </w:numPr>
        <w:suppressAutoHyphens/>
        <w:autoSpaceDE w:val="0"/>
        <w:spacing w:after="0" w:line="10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E473F1">
        <w:rPr>
          <w:rFonts w:ascii="Times New Roman" w:hAnsi="Times New Roman"/>
          <w:color w:val="000000" w:themeColor="text1"/>
          <w:sz w:val="24"/>
          <w:szCs w:val="24"/>
        </w:rPr>
        <w:t>документы, представляемые по усмотрению родителей (законных представителей) (указать какие): ________________________________________________________________________</w:t>
      </w:r>
    </w:p>
    <w:p w14:paraId="7EC9F725" w14:textId="77777777" w:rsidR="008A253E" w:rsidRDefault="008A253E" w:rsidP="008A253E">
      <w:pPr>
        <w:pStyle w:val="ac"/>
        <w:widowControl w:val="0"/>
        <w:suppressAutoHyphens/>
        <w:autoSpaceDE w:val="0"/>
        <w:spacing w:after="0" w:line="100" w:lineRule="atLeas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_______________________________________________________________________________</w:t>
      </w:r>
    </w:p>
    <w:p w14:paraId="251B4320" w14:textId="77777777" w:rsidR="00792C40" w:rsidRPr="00E473F1" w:rsidRDefault="00792C40" w:rsidP="008A253E">
      <w:pPr>
        <w:pStyle w:val="ac"/>
        <w:widowControl w:val="0"/>
        <w:suppressAutoHyphens/>
        <w:autoSpaceDE w:val="0"/>
        <w:spacing w:after="0" w:line="100" w:lineRule="atLeas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_______________________________________________________________________________</w:t>
      </w:r>
    </w:p>
    <w:p w14:paraId="21EADFB2" w14:textId="77777777" w:rsidR="0053702F" w:rsidRDefault="0053702F" w:rsidP="0053702F">
      <w:pPr>
        <w:pStyle w:val="Style48"/>
        <w:widowControl/>
        <w:tabs>
          <w:tab w:val="left" w:leader="underscore" w:pos="710"/>
          <w:tab w:val="left" w:leader="underscore" w:pos="2160"/>
          <w:tab w:val="left" w:leader="underscore" w:pos="2770"/>
          <w:tab w:val="left" w:pos="5530"/>
          <w:tab w:val="left" w:leader="underscore" w:pos="8323"/>
        </w:tabs>
        <w:spacing w:before="144" w:line="240" w:lineRule="auto"/>
        <w:ind w:right="-1"/>
        <w:rPr>
          <w:rStyle w:val="FontStyle57"/>
        </w:rPr>
      </w:pPr>
      <w:r>
        <w:rPr>
          <w:rStyle w:val="FontStyle57"/>
        </w:rPr>
        <w:t xml:space="preserve">     Достоверность и полноту представленных сведений подтверждаю.</w:t>
      </w:r>
    </w:p>
    <w:p w14:paraId="4A946490" w14:textId="77777777" w:rsidR="00B052B6" w:rsidRPr="009066F0" w:rsidRDefault="0053702F" w:rsidP="00B052B6">
      <w:pPr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B052B6">
        <w:rPr>
          <w:color w:val="000000"/>
        </w:rPr>
        <w:t xml:space="preserve">    </w:t>
      </w:r>
      <w:r w:rsidR="009066F0" w:rsidRPr="00190693">
        <w:rPr>
          <w:color w:val="000000"/>
        </w:rPr>
        <w:t>Прошу организовать обучение мо</w:t>
      </w:r>
      <w:r w:rsidR="000D0284">
        <w:rPr>
          <w:color w:val="000000"/>
        </w:rPr>
        <w:t>его ребенка на уровне среднего</w:t>
      </w:r>
      <w:r w:rsidR="009066F0" w:rsidRPr="00190693">
        <w:rPr>
          <w:color w:val="000000"/>
        </w:rPr>
        <w:t xml:space="preserve"> общего образования на </w:t>
      </w:r>
      <w:r w:rsidR="009066F0">
        <w:rPr>
          <w:color w:val="000000"/>
        </w:rPr>
        <w:t>___</w:t>
      </w:r>
      <w:r w:rsidR="009066F0" w:rsidRPr="00190693">
        <w:rPr>
          <w:color w:val="000000"/>
        </w:rPr>
        <w:t>________________ языке, в качестве родного языка - организовать изучение ___________________ языка. Организацию изучения другого языка как родного для моего ребенка не считаю необходимым.</w:t>
      </w:r>
      <w:r w:rsidR="009066F0">
        <w:rPr>
          <w:color w:val="000000"/>
        </w:rPr>
        <w:t xml:space="preserve"> </w:t>
      </w:r>
      <w:r w:rsidR="009066F0" w:rsidRPr="00190693">
        <w:rPr>
          <w:color w:val="000000"/>
        </w:rPr>
        <w:t>С информацией о возможности выбора языка обучения ознакомлен(а)</w:t>
      </w:r>
      <w:r w:rsidR="009066F0">
        <w:rPr>
          <w:color w:val="000000"/>
        </w:rPr>
        <w:t>.</w:t>
      </w:r>
    </w:p>
    <w:p w14:paraId="39E2CB4B" w14:textId="77777777" w:rsidR="00B052B6" w:rsidRDefault="00B052B6" w:rsidP="00B052B6">
      <w:pPr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                                                 ____________________________________</w:t>
      </w:r>
    </w:p>
    <w:p w14:paraId="4C9DD410" w14:textId="77777777" w:rsidR="00B052B6" w:rsidRPr="00050807" w:rsidRDefault="00B052B6" w:rsidP="00B052B6">
      <w:pPr>
        <w:rPr>
          <w:color w:val="000000"/>
        </w:rPr>
      </w:pPr>
      <w:r>
        <w:rPr>
          <w:sz w:val="16"/>
          <w:szCs w:val="16"/>
        </w:rPr>
        <w:t xml:space="preserve">                   (подпись, расшифровка)                                                                                          (подпись, расшифровка)</w:t>
      </w:r>
      <w:r>
        <w:t xml:space="preserve">                                           </w:t>
      </w:r>
    </w:p>
    <w:p w14:paraId="5DDD3F28" w14:textId="77777777" w:rsidR="002C1A47" w:rsidRPr="00FF719A" w:rsidRDefault="002C1A47" w:rsidP="002C1A47">
      <w:pPr>
        <w:suppressAutoHyphens w:val="0"/>
        <w:jc w:val="both"/>
        <w:rPr>
          <w:color w:val="000000"/>
          <w:sz w:val="16"/>
          <w:szCs w:val="16"/>
          <w:lang w:eastAsia="ru-RU"/>
        </w:rPr>
      </w:pPr>
    </w:p>
    <w:p w14:paraId="0BCCB71A" w14:textId="77777777" w:rsidR="001A02B3" w:rsidRDefault="002C1A47" w:rsidP="009066F0">
      <w:pPr>
        <w:jc w:val="both"/>
        <w:rPr>
          <w:sz w:val="16"/>
          <w:szCs w:val="16"/>
        </w:rPr>
      </w:pPr>
      <w:r w:rsidRPr="00B11275">
        <w:rPr>
          <w:lang w:eastAsia="ru-RU"/>
        </w:rPr>
        <w:t xml:space="preserve">   </w:t>
      </w:r>
      <w:r w:rsidR="001A02B3">
        <w:t xml:space="preserve">   </w:t>
      </w:r>
      <w:r w:rsidR="001A02B3" w:rsidRPr="00322546">
        <w:t>С лицензией на право ведения образовательной деятельности, свидетельством о государственной аккр</w:t>
      </w:r>
      <w:r w:rsidR="001A02B3">
        <w:t>едитации, Уставом МАОУ «Лицей экономический №14»,</w:t>
      </w:r>
      <w:r w:rsidR="001A02B3" w:rsidRPr="00322546">
        <w:t xml:space="preserve"> </w:t>
      </w:r>
      <w:r w:rsidR="001A02B3" w:rsidRPr="00322546">
        <w:rPr>
          <w:color w:val="2D2D2D"/>
          <w:spacing w:val="2"/>
          <w:shd w:val="clear" w:color="auto" w:fill="FFFFFF"/>
        </w:rPr>
        <w:t xml:space="preserve">с </w:t>
      </w:r>
      <w:r w:rsidR="001A02B3" w:rsidRPr="007957D6">
        <w:rPr>
          <w:spacing w:val="2"/>
          <w:shd w:val="clear" w:color="auto" w:fill="FFFFFF"/>
        </w:rPr>
        <w:t xml:space="preserve">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</w:t>
      </w:r>
      <w:r w:rsidR="001A02B3" w:rsidRPr="007957D6">
        <w:t xml:space="preserve">ознакомлен(а)                                                                </w:t>
      </w:r>
      <w:r w:rsidR="001A02B3" w:rsidRPr="007957D6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</w:t>
      </w:r>
    </w:p>
    <w:p w14:paraId="4799248E" w14:textId="77777777" w:rsidR="001A02B3" w:rsidRDefault="001A02B3" w:rsidP="001A02B3">
      <w:pPr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                                                 ____________________________________</w:t>
      </w:r>
    </w:p>
    <w:p w14:paraId="591C39B2" w14:textId="77777777" w:rsidR="001A02B3" w:rsidRPr="004A2305" w:rsidRDefault="001A02B3" w:rsidP="001A02B3">
      <w:pPr>
        <w:rPr>
          <w:color w:val="000000"/>
        </w:rPr>
      </w:pPr>
      <w:r>
        <w:rPr>
          <w:sz w:val="16"/>
          <w:szCs w:val="16"/>
        </w:rPr>
        <w:t xml:space="preserve">                     (подпись, расшифровка)                                                                                         (подпись, расшифровка)</w:t>
      </w:r>
    </w:p>
    <w:p w14:paraId="2ADE40E6" w14:textId="77777777" w:rsidR="002C1A47" w:rsidRPr="00FF719A" w:rsidRDefault="002C1A47" w:rsidP="002C1A47">
      <w:pPr>
        <w:suppressAutoHyphens w:val="0"/>
        <w:jc w:val="both"/>
        <w:rPr>
          <w:color w:val="000000"/>
          <w:sz w:val="16"/>
          <w:szCs w:val="16"/>
          <w:lang w:eastAsia="ru-RU"/>
        </w:rPr>
      </w:pPr>
    </w:p>
    <w:p w14:paraId="2B6C8C3A" w14:textId="77777777" w:rsidR="0053702F" w:rsidRPr="00B41CB9" w:rsidRDefault="0053702F" w:rsidP="0053702F">
      <w:pPr>
        <w:shd w:val="clear" w:color="auto" w:fill="FFFFFF"/>
        <w:ind w:firstLine="708"/>
        <w:jc w:val="both"/>
      </w:pPr>
      <w:r w:rsidRPr="00B41CB9">
        <w:t xml:space="preserve">Результат муниципальной услуги прошу предоставить (напротив необходимого пункта поставить значок </w:t>
      </w:r>
      <w:r w:rsidRPr="00B41CB9">
        <w:rPr>
          <w:bCs/>
        </w:rPr>
        <w:t>V</w:t>
      </w:r>
      <w:r w:rsidRPr="00B41CB9">
        <w:t>):</w:t>
      </w:r>
    </w:p>
    <w:p w14:paraId="7E4C4A49" w14:textId="77777777" w:rsidR="009066F0" w:rsidRPr="00B41CB9" w:rsidRDefault="009066F0" w:rsidP="009066F0">
      <w:pPr>
        <w:shd w:val="clear" w:color="auto" w:fill="FFFFFF"/>
      </w:pPr>
      <w:r w:rsidRPr="00B41CB9">
        <w:t>□ – в виде бумажного документа при личном обращении;</w:t>
      </w:r>
    </w:p>
    <w:p w14:paraId="4FCABBB8" w14:textId="77777777" w:rsidR="0053702F" w:rsidRPr="00B41CB9" w:rsidRDefault="0053702F" w:rsidP="0053702F">
      <w:pPr>
        <w:shd w:val="clear" w:color="auto" w:fill="FFFFFF"/>
      </w:pPr>
      <w:r w:rsidRPr="00B41CB9">
        <w:t>□ – в виде бумажного документа посредством почтового отправления;</w:t>
      </w:r>
    </w:p>
    <w:p w14:paraId="2F905C95" w14:textId="77777777" w:rsidR="0053702F" w:rsidRPr="00B41CB9" w:rsidRDefault="0053702F" w:rsidP="0053702F">
      <w:pPr>
        <w:shd w:val="clear" w:color="auto" w:fill="FFFFFF"/>
      </w:pPr>
      <w:r w:rsidRPr="00B41CB9">
        <w:t>□ – в виде электронного документа посредством Портала госуслуг;</w:t>
      </w:r>
    </w:p>
    <w:p w14:paraId="503C98B2" w14:textId="77777777" w:rsidR="0053702F" w:rsidRPr="008815C3" w:rsidRDefault="0053702F" w:rsidP="0053702F">
      <w:pPr>
        <w:shd w:val="clear" w:color="auto" w:fill="FFFFFF"/>
        <w:rPr>
          <w:sz w:val="28"/>
          <w:szCs w:val="28"/>
        </w:rPr>
      </w:pPr>
      <w:r w:rsidRPr="00B41CB9">
        <w:t>□ – в виде электронного документа посредством электронной почты</w:t>
      </w:r>
    </w:p>
    <w:p w14:paraId="3FBAB2F7" w14:textId="77777777" w:rsidR="002C1A47" w:rsidRDefault="002C1A47" w:rsidP="002C1A47">
      <w:pPr>
        <w:pStyle w:val="Style38"/>
        <w:widowControl/>
        <w:spacing w:before="29" w:line="274" w:lineRule="exact"/>
        <w:ind w:firstLine="720"/>
        <w:rPr>
          <w:rStyle w:val="FontStyle57"/>
        </w:rPr>
      </w:pPr>
      <w:r w:rsidRPr="004B3624">
        <w:t>Подтверждаю свое согласие, а также согласие представляемого мной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муниципальной услуги), в том числе в автоматизированном режиме, включая принятие решений на их основе, в целях предоставления муниципальной услуги</w:t>
      </w:r>
    </w:p>
    <w:p w14:paraId="78708073" w14:textId="77777777" w:rsidR="002C1A47" w:rsidRPr="001D7D16" w:rsidRDefault="002C1A47" w:rsidP="002C1A47">
      <w:pPr>
        <w:pStyle w:val="Style38"/>
        <w:widowControl/>
        <w:spacing w:before="29" w:line="274" w:lineRule="exact"/>
        <w:ind w:firstLine="720"/>
      </w:pPr>
      <w:r w:rsidRPr="001D7D16">
        <w:rPr>
          <w:rStyle w:val="FontStyle57"/>
        </w:rPr>
        <w:t>В соответствии с Федеральным законом от 27.07.06 г. № 152-ФЗ «О персональных данных» даю свое согласие  на обработку, использование,</w:t>
      </w:r>
      <w:r w:rsidR="009C6E4F">
        <w:rPr>
          <w:rStyle w:val="FontStyle57"/>
        </w:rPr>
        <w:t xml:space="preserve"> пе</w:t>
      </w:r>
      <w:r w:rsidR="009C6E4F">
        <w:rPr>
          <w:rStyle w:val="FontStyle57"/>
        </w:rPr>
        <w:softHyphen/>
        <w:t>редачу  МАОУ «Лицей экономический №14»</w:t>
      </w:r>
      <w:r w:rsidRPr="001D7D16">
        <w:rPr>
          <w:rStyle w:val="FontStyle57"/>
        </w:rPr>
        <w:t xml:space="preserve"> в установленном порядке третьим лицам (органам законодательной и исполнительной власти, государственным учреждения) всех моих персональных данных и персональных данных членов моей семьи (фамилия, имя, отчество, год, месяц, дата и ме</w:t>
      </w:r>
      <w:r w:rsidRPr="001D7D16">
        <w:rPr>
          <w:rStyle w:val="FontStyle57"/>
        </w:rPr>
        <w:softHyphen/>
        <w:t>сто рождения, адрес, семейное, социальное, другая информация) для оказания данной ус</w:t>
      </w:r>
      <w:r w:rsidRPr="001D7D16">
        <w:rPr>
          <w:rStyle w:val="FontStyle57"/>
        </w:rPr>
        <w:softHyphen/>
        <w:t>луги.</w:t>
      </w:r>
    </w:p>
    <w:p w14:paraId="0EFCAA00" w14:textId="77777777" w:rsidR="0053702F" w:rsidRDefault="0053702F" w:rsidP="0053702F">
      <w:pPr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                                                 ____________________________________</w:t>
      </w:r>
    </w:p>
    <w:p w14:paraId="0E127CF9" w14:textId="77777777" w:rsidR="0053702F" w:rsidRPr="004A2305" w:rsidRDefault="0053702F" w:rsidP="0053702F">
      <w:pPr>
        <w:rPr>
          <w:color w:val="000000"/>
        </w:rPr>
      </w:pPr>
      <w:r>
        <w:rPr>
          <w:sz w:val="16"/>
          <w:szCs w:val="16"/>
        </w:rPr>
        <w:t xml:space="preserve">                     (подпись, расшифровка)                                                                                         (подпись, расшифровка)</w:t>
      </w:r>
    </w:p>
    <w:p w14:paraId="76510E0E" w14:textId="77777777" w:rsidR="002C1A47" w:rsidRDefault="00C814CB" w:rsidP="009066F0">
      <w:pPr>
        <w:pStyle w:val="Style48"/>
        <w:widowControl/>
        <w:tabs>
          <w:tab w:val="left" w:pos="435"/>
          <w:tab w:val="left" w:leader="underscore" w:pos="710"/>
          <w:tab w:val="left" w:leader="underscore" w:pos="2160"/>
          <w:tab w:val="left" w:leader="underscore" w:pos="2770"/>
          <w:tab w:val="left" w:pos="5530"/>
          <w:tab w:val="left" w:leader="underscore" w:pos="8323"/>
        </w:tabs>
        <w:spacing w:before="144" w:line="240" w:lineRule="auto"/>
        <w:ind w:right="-1"/>
        <w:jc w:val="left"/>
      </w:pPr>
      <w:r>
        <w:rPr>
          <w:rStyle w:val="FontStyle57"/>
        </w:rPr>
        <w:t>«________»________________</w:t>
      </w:r>
      <w:r w:rsidR="002C1A47">
        <w:rPr>
          <w:rStyle w:val="FontStyle57"/>
        </w:rPr>
        <w:t>20</w:t>
      </w:r>
      <w:r>
        <w:rPr>
          <w:rStyle w:val="FontStyle57"/>
        </w:rPr>
        <w:t>____год.</w:t>
      </w:r>
      <w:r w:rsidR="002C1A47">
        <w:rPr>
          <w:rStyle w:val="FontStyle57"/>
        </w:rPr>
        <w:t xml:space="preserve"> </w:t>
      </w:r>
    </w:p>
    <w:sectPr w:rsidR="002C1A47" w:rsidSect="006F2F38">
      <w:pgSz w:w="11906" w:h="16838"/>
      <w:pgMar w:top="397" w:right="851" w:bottom="340" w:left="85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181043D5"/>
    <w:multiLevelType w:val="hybridMultilevel"/>
    <w:tmpl w:val="6A4EC62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B2F7C"/>
    <w:multiLevelType w:val="hybridMultilevel"/>
    <w:tmpl w:val="D166D0DA"/>
    <w:lvl w:ilvl="0" w:tplc="93FCC79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105EBB"/>
    <w:multiLevelType w:val="hybridMultilevel"/>
    <w:tmpl w:val="FCA87E2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5843D9"/>
    <w:multiLevelType w:val="hybridMultilevel"/>
    <w:tmpl w:val="3014F06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12567">
    <w:abstractNumId w:val="0"/>
  </w:num>
  <w:num w:numId="2" w16cid:durableId="605886446">
    <w:abstractNumId w:val="1"/>
  </w:num>
  <w:num w:numId="3" w16cid:durableId="485125532">
    <w:abstractNumId w:val="2"/>
  </w:num>
  <w:num w:numId="4" w16cid:durableId="542598240">
    <w:abstractNumId w:val="4"/>
  </w:num>
  <w:num w:numId="5" w16cid:durableId="149556423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726358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28393858">
    <w:abstractNumId w:val="5"/>
  </w:num>
  <w:num w:numId="8" w16cid:durableId="1248730945">
    <w:abstractNumId w:val="6"/>
  </w:num>
  <w:num w:numId="9" w16cid:durableId="9472738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6B9"/>
    <w:rsid w:val="00017F8A"/>
    <w:rsid w:val="000307B1"/>
    <w:rsid w:val="00042A92"/>
    <w:rsid w:val="00050807"/>
    <w:rsid w:val="000709EB"/>
    <w:rsid w:val="00072A9E"/>
    <w:rsid w:val="0008660F"/>
    <w:rsid w:val="000951D2"/>
    <w:rsid w:val="000D0284"/>
    <w:rsid w:val="000D712C"/>
    <w:rsid w:val="000E4067"/>
    <w:rsid w:val="000F6AEF"/>
    <w:rsid w:val="001210E0"/>
    <w:rsid w:val="00157C69"/>
    <w:rsid w:val="001832AC"/>
    <w:rsid w:val="001A02B3"/>
    <w:rsid w:val="001A257E"/>
    <w:rsid w:val="001B13F7"/>
    <w:rsid w:val="001B5027"/>
    <w:rsid w:val="001C0CC5"/>
    <w:rsid w:val="001D14A4"/>
    <w:rsid w:val="001D5961"/>
    <w:rsid w:val="001E1231"/>
    <w:rsid w:val="001F7452"/>
    <w:rsid w:val="00217F34"/>
    <w:rsid w:val="00230379"/>
    <w:rsid w:val="0023257C"/>
    <w:rsid w:val="00256641"/>
    <w:rsid w:val="002570BD"/>
    <w:rsid w:val="002C1A47"/>
    <w:rsid w:val="002F7180"/>
    <w:rsid w:val="00322546"/>
    <w:rsid w:val="00372797"/>
    <w:rsid w:val="003A71A4"/>
    <w:rsid w:val="003B1BEB"/>
    <w:rsid w:val="003E524D"/>
    <w:rsid w:val="004964BA"/>
    <w:rsid w:val="004A2305"/>
    <w:rsid w:val="004A2694"/>
    <w:rsid w:val="004A50BD"/>
    <w:rsid w:val="004A6FE8"/>
    <w:rsid w:val="004B6154"/>
    <w:rsid w:val="004C1108"/>
    <w:rsid w:val="004C1985"/>
    <w:rsid w:val="004C5612"/>
    <w:rsid w:val="004D3F54"/>
    <w:rsid w:val="005038BA"/>
    <w:rsid w:val="00515D8B"/>
    <w:rsid w:val="0052460E"/>
    <w:rsid w:val="005341E9"/>
    <w:rsid w:val="0053702F"/>
    <w:rsid w:val="005379C2"/>
    <w:rsid w:val="0056041F"/>
    <w:rsid w:val="005671EE"/>
    <w:rsid w:val="00575923"/>
    <w:rsid w:val="005A7295"/>
    <w:rsid w:val="00630EC5"/>
    <w:rsid w:val="0065192E"/>
    <w:rsid w:val="00653800"/>
    <w:rsid w:val="0066406C"/>
    <w:rsid w:val="00666EA4"/>
    <w:rsid w:val="00667DF2"/>
    <w:rsid w:val="00680961"/>
    <w:rsid w:val="006A0760"/>
    <w:rsid w:val="006D074C"/>
    <w:rsid w:val="006D76B9"/>
    <w:rsid w:val="006F2F38"/>
    <w:rsid w:val="007152E1"/>
    <w:rsid w:val="0073384F"/>
    <w:rsid w:val="00735121"/>
    <w:rsid w:val="007373EA"/>
    <w:rsid w:val="00740AB9"/>
    <w:rsid w:val="0076675F"/>
    <w:rsid w:val="00792C40"/>
    <w:rsid w:val="007957D6"/>
    <w:rsid w:val="007962F1"/>
    <w:rsid w:val="007A114D"/>
    <w:rsid w:val="007E2C18"/>
    <w:rsid w:val="007F6010"/>
    <w:rsid w:val="00826658"/>
    <w:rsid w:val="00832591"/>
    <w:rsid w:val="00845434"/>
    <w:rsid w:val="00875768"/>
    <w:rsid w:val="008A253E"/>
    <w:rsid w:val="008B3B46"/>
    <w:rsid w:val="008C254E"/>
    <w:rsid w:val="009066F0"/>
    <w:rsid w:val="00926CD3"/>
    <w:rsid w:val="00931153"/>
    <w:rsid w:val="00933771"/>
    <w:rsid w:val="00997566"/>
    <w:rsid w:val="009C6E4F"/>
    <w:rsid w:val="00A344C7"/>
    <w:rsid w:val="00A360F3"/>
    <w:rsid w:val="00A42220"/>
    <w:rsid w:val="00A91BC0"/>
    <w:rsid w:val="00AB05AB"/>
    <w:rsid w:val="00AD3CA5"/>
    <w:rsid w:val="00B015E7"/>
    <w:rsid w:val="00B052B6"/>
    <w:rsid w:val="00B52448"/>
    <w:rsid w:val="00B5467A"/>
    <w:rsid w:val="00BA58AC"/>
    <w:rsid w:val="00BB31E5"/>
    <w:rsid w:val="00BB5365"/>
    <w:rsid w:val="00BE1299"/>
    <w:rsid w:val="00BE39EE"/>
    <w:rsid w:val="00BE52DF"/>
    <w:rsid w:val="00C0572B"/>
    <w:rsid w:val="00C1405A"/>
    <w:rsid w:val="00C64D57"/>
    <w:rsid w:val="00C66415"/>
    <w:rsid w:val="00C814CB"/>
    <w:rsid w:val="00CA0515"/>
    <w:rsid w:val="00CA08DA"/>
    <w:rsid w:val="00CB7658"/>
    <w:rsid w:val="00CD09E3"/>
    <w:rsid w:val="00D42269"/>
    <w:rsid w:val="00DA2A73"/>
    <w:rsid w:val="00DC207A"/>
    <w:rsid w:val="00E17070"/>
    <w:rsid w:val="00E41CED"/>
    <w:rsid w:val="00E4426C"/>
    <w:rsid w:val="00E473F1"/>
    <w:rsid w:val="00E74EF0"/>
    <w:rsid w:val="00EB3748"/>
    <w:rsid w:val="00EC5CB4"/>
    <w:rsid w:val="00EF6C02"/>
    <w:rsid w:val="00F35B5D"/>
    <w:rsid w:val="00F92EC0"/>
    <w:rsid w:val="00FE14E5"/>
    <w:rsid w:val="00FF1C62"/>
    <w:rsid w:val="00FF719A"/>
    <w:rsid w:val="00FF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DC14E11"/>
  <w15:docId w15:val="{D9645BB5-F3C2-4CE0-9740-33918B228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1A4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3A71A4"/>
    <w:pPr>
      <w:keepNext/>
      <w:numPr>
        <w:numId w:val="1"/>
      </w:numPr>
      <w:jc w:val="center"/>
      <w:outlineLvl w:val="0"/>
    </w:pPr>
    <w:rPr>
      <w:sz w:val="28"/>
      <w:szCs w:val="20"/>
    </w:rPr>
  </w:style>
  <w:style w:type="paragraph" w:styleId="3">
    <w:name w:val="heading 3"/>
    <w:basedOn w:val="a0"/>
    <w:next w:val="a1"/>
    <w:qFormat/>
    <w:rsid w:val="003A71A4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3A71A4"/>
  </w:style>
  <w:style w:type="character" w:customStyle="1" w:styleId="WW8Num1z1">
    <w:name w:val="WW8Num1z1"/>
    <w:rsid w:val="003A71A4"/>
  </w:style>
  <w:style w:type="character" w:customStyle="1" w:styleId="WW8Num1z2">
    <w:name w:val="WW8Num1z2"/>
    <w:rsid w:val="003A71A4"/>
  </w:style>
  <w:style w:type="character" w:customStyle="1" w:styleId="WW8Num1z3">
    <w:name w:val="WW8Num1z3"/>
    <w:rsid w:val="003A71A4"/>
  </w:style>
  <w:style w:type="character" w:customStyle="1" w:styleId="WW8Num1z4">
    <w:name w:val="WW8Num1z4"/>
    <w:rsid w:val="003A71A4"/>
  </w:style>
  <w:style w:type="character" w:customStyle="1" w:styleId="WW8Num1z5">
    <w:name w:val="WW8Num1z5"/>
    <w:rsid w:val="003A71A4"/>
  </w:style>
  <w:style w:type="character" w:customStyle="1" w:styleId="WW8Num1z6">
    <w:name w:val="WW8Num1z6"/>
    <w:rsid w:val="003A71A4"/>
  </w:style>
  <w:style w:type="character" w:customStyle="1" w:styleId="WW8Num1z7">
    <w:name w:val="WW8Num1z7"/>
    <w:rsid w:val="003A71A4"/>
  </w:style>
  <w:style w:type="character" w:customStyle="1" w:styleId="WW8Num1z8">
    <w:name w:val="WW8Num1z8"/>
    <w:rsid w:val="003A71A4"/>
  </w:style>
  <w:style w:type="character" w:customStyle="1" w:styleId="WW8Num2z0">
    <w:name w:val="WW8Num2z0"/>
    <w:rsid w:val="003A71A4"/>
    <w:rPr>
      <w:rFonts w:ascii="Symbol" w:hAnsi="Symbol" w:cs="OpenSymbol"/>
    </w:rPr>
  </w:style>
  <w:style w:type="character" w:customStyle="1" w:styleId="WW8Num3z0">
    <w:name w:val="WW8Num3z0"/>
    <w:rsid w:val="003A71A4"/>
    <w:rPr>
      <w:rFonts w:ascii="Symbol" w:hAnsi="Symbol" w:cs="OpenSymbol"/>
    </w:rPr>
  </w:style>
  <w:style w:type="character" w:customStyle="1" w:styleId="10">
    <w:name w:val="Основной шрифт абзаца1"/>
    <w:rsid w:val="003A71A4"/>
  </w:style>
  <w:style w:type="character" w:customStyle="1" w:styleId="FontStyle57">
    <w:name w:val="Font Style57"/>
    <w:rsid w:val="003A71A4"/>
    <w:rPr>
      <w:rFonts w:ascii="Times New Roman" w:hAnsi="Times New Roman" w:cs="Times New Roman" w:hint="default"/>
      <w:sz w:val="22"/>
      <w:szCs w:val="22"/>
    </w:rPr>
  </w:style>
  <w:style w:type="character" w:customStyle="1" w:styleId="FontStyle64">
    <w:name w:val="Font Style64"/>
    <w:rsid w:val="003A71A4"/>
    <w:rPr>
      <w:rFonts w:ascii="Times New Roman" w:hAnsi="Times New Roman" w:cs="Times New Roman" w:hint="default"/>
      <w:sz w:val="18"/>
      <w:szCs w:val="18"/>
    </w:rPr>
  </w:style>
  <w:style w:type="character" w:customStyle="1" w:styleId="a5">
    <w:name w:val="Текст выноски Знак"/>
    <w:rsid w:val="003A71A4"/>
    <w:rPr>
      <w:rFonts w:ascii="Tahoma" w:eastAsia="Times New Roman" w:hAnsi="Tahoma" w:cs="Tahoma"/>
      <w:sz w:val="16"/>
      <w:szCs w:val="16"/>
    </w:rPr>
  </w:style>
  <w:style w:type="character" w:customStyle="1" w:styleId="11">
    <w:name w:val="Заголовок 1 Знак"/>
    <w:rsid w:val="003A71A4"/>
    <w:rPr>
      <w:rFonts w:ascii="Times New Roman" w:eastAsia="Times New Roman" w:hAnsi="Times New Roman" w:cs="Times New Roman"/>
      <w:sz w:val="28"/>
    </w:rPr>
  </w:style>
  <w:style w:type="character" w:customStyle="1" w:styleId="a6">
    <w:name w:val="Основной текст Знак"/>
    <w:rsid w:val="003A71A4"/>
    <w:rPr>
      <w:rFonts w:ascii="Times New Roman" w:eastAsia="Times New Roman" w:hAnsi="Times New Roman" w:cs="Times New Roman"/>
      <w:sz w:val="28"/>
    </w:rPr>
  </w:style>
  <w:style w:type="character" w:customStyle="1" w:styleId="a7">
    <w:name w:val="Маркеры списка"/>
    <w:rsid w:val="003A71A4"/>
    <w:rPr>
      <w:rFonts w:ascii="OpenSymbol" w:eastAsia="OpenSymbol" w:hAnsi="OpenSymbol" w:cs="OpenSymbol"/>
    </w:rPr>
  </w:style>
  <w:style w:type="paragraph" w:styleId="a0">
    <w:name w:val="Title"/>
    <w:basedOn w:val="a"/>
    <w:next w:val="a1"/>
    <w:rsid w:val="003A71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3A71A4"/>
    <w:rPr>
      <w:sz w:val="28"/>
      <w:szCs w:val="20"/>
    </w:rPr>
  </w:style>
  <w:style w:type="paragraph" w:styleId="a8">
    <w:name w:val="List"/>
    <w:basedOn w:val="a1"/>
    <w:rsid w:val="003A71A4"/>
    <w:rPr>
      <w:rFonts w:cs="Mangal"/>
    </w:rPr>
  </w:style>
  <w:style w:type="paragraph" w:customStyle="1" w:styleId="12">
    <w:name w:val="Название1"/>
    <w:basedOn w:val="a"/>
    <w:rsid w:val="003A71A4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3A71A4"/>
    <w:pPr>
      <w:suppressLineNumbers/>
    </w:pPr>
    <w:rPr>
      <w:rFonts w:cs="Mangal"/>
    </w:rPr>
  </w:style>
  <w:style w:type="paragraph" w:customStyle="1" w:styleId="Style48">
    <w:name w:val="Style48"/>
    <w:basedOn w:val="a"/>
    <w:rsid w:val="003A71A4"/>
    <w:pPr>
      <w:widowControl w:val="0"/>
      <w:autoSpaceDE w:val="0"/>
      <w:spacing w:line="274" w:lineRule="exact"/>
      <w:jc w:val="both"/>
    </w:pPr>
    <w:rPr>
      <w:kern w:val="1"/>
    </w:rPr>
  </w:style>
  <w:style w:type="paragraph" w:customStyle="1" w:styleId="Style12">
    <w:name w:val="Style12"/>
    <w:basedOn w:val="a"/>
    <w:rsid w:val="003A71A4"/>
    <w:pPr>
      <w:widowControl w:val="0"/>
      <w:autoSpaceDE w:val="0"/>
    </w:pPr>
    <w:rPr>
      <w:kern w:val="1"/>
    </w:rPr>
  </w:style>
  <w:style w:type="paragraph" w:customStyle="1" w:styleId="Style38">
    <w:name w:val="Style38"/>
    <w:basedOn w:val="a"/>
    <w:rsid w:val="003A71A4"/>
    <w:pPr>
      <w:widowControl w:val="0"/>
      <w:autoSpaceDE w:val="0"/>
      <w:spacing w:line="278" w:lineRule="exact"/>
      <w:ind w:firstLine="715"/>
      <w:jc w:val="both"/>
    </w:pPr>
    <w:rPr>
      <w:kern w:val="1"/>
    </w:rPr>
  </w:style>
  <w:style w:type="paragraph" w:customStyle="1" w:styleId="Style33">
    <w:name w:val="Style33"/>
    <w:basedOn w:val="a"/>
    <w:rsid w:val="003A71A4"/>
    <w:pPr>
      <w:widowControl w:val="0"/>
      <w:autoSpaceDE w:val="0"/>
      <w:spacing w:line="274" w:lineRule="exact"/>
      <w:ind w:firstLine="2899"/>
    </w:pPr>
    <w:rPr>
      <w:kern w:val="1"/>
    </w:rPr>
  </w:style>
  <w:style w:type="paragraph" w:styleId="a9">
    <w:name w:val="Balloon Text"/>
    <w:basedOn w:val="a"/>
    <w:rsid w:val="003A71A4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3A71A4"/>
    <w:pPr>
      <w:suppressLineNumbers/>
    </w:pPr>
  </w:style>
  <w:style w:type="paragraph" w:customStyle="1" w:styleId="ab">
    <w:name w:val="Заголовок таблицы"/>
    <w:basedOn w:val="aa"/>
    <w:rsid w:val="003A71A4"/>
    <w:pPr>
      <w:jc w:val="center"/>
    </w:pPr>
    <w:rPr>
      <w:b/>
      <w:bCs/>
    </w:rPr>
  </w:style>
  <w:style w:type="paragraph" w:styleId="ac">
    <w:name w:val="List Paragraph"/>
    <w:basedOn w:val="a"/>
    <w:uiPriority w:val="34"/>
    <w:qFormat/>
    <w:rsid w:val="00CD09E3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No Spacing"/>
    <w:uiPriority w:val="1"/>
    <w:qFormat/>
    <w:rsid w:val="00050807"/>
    <w:pPr>
      <w:suppressAutoHyphens/>
    </w:pPr>
    <w:rPr>
      <w:sz w:val="24"/>
      <w:szCs w:val="24"/>
      <w:lang w:eastAsia="ar-SA"/>
    </w:rPr>
  </w:style>
  <w:style w:type="table" w:styleId="ae">
    <w:name w:val="Table Grid"/>
    <w:basedOn w:val="a3"/>
    <w:uiPriority w:val="59"/>
    <w:rsid w:val="005341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qFormat/>
    <w:rsid w:val="000307B1"/>
    <w:pPr>
      <w:widowControl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0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A30F2F-D4F4-4336-93C0-652DB146F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Людмила Кияшко</cp:lastModifiedBy>
  <cp:revision>2</cp:revision>
  <cp:lastPrinted>2022-03-25T11:19:00Z</cp:lastPrinted>
  <dcterms:created xsi:type="dcterms:W3CDTF">2026-07-08T12:01:00Z</dcterms:created>
  <dcterms:modified xsi:type="dcterms:W3CDTF">2026-07-08T12:01:00Z</dcterms:modified>
</cp:coreProperties>
</file>