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75281" w14:textId="77777777" w:rsidR="00E46FD9" w:rsidRDefault="00E46FD9" w:rsidP="00E46FD9">
      <w:pPr>
        <w:pStyle w:val="1"/>
        <w:pageBreakBefore/>
        <w:jc w:val="right"/>
        <w:rPr>
          <w:sz w:val="24"/>
        </w:rPr>
      </w:pPr>
      <w:r>
        <w:rPr>
          <w:sz w:val="24"/>
        </w:rPr>
        <w:t>Приложение № 1</w:t>
      </w:r>
    </w:p>
    <w:p w14:paraId="7415273B" w14:textId="77777777" w:rsidR="00E46FD9" w:rsidRDefault="00E46FD9" w:rsidP="00E46FD9">
      <w:pPr>
        <w:pStyle w:val="1"/>
        <w:jc w:val="right"/>
        <w:rPr>
          <w:sz w:val="24"/>
        </w:rPr>
      </w:pPr>
      <w:r>
        <w:rPr>
          <w:sz w:val="24"/>
        </w:rPr>
        <w:t>к приказу Азовского РОО</w:t>
      </w:r>
    </w:p>
    <w:p w14:paraId="6A8EF2C0" w14:textId="77777777" w:rsidR="00E46FD9" w:rsidRPr="00047D69" w:rsidRDefault="00E46FD9" w:rsidP="00E46FD9">
      <w:pPr>
        <w:pStyle w:val="1"/>
        <w:numPr>
          <w:ilvl w:val="0"/>
          <w:numId w:val="0"/>
        </w:numPr>
        <w:ind w:left="72"/>
        <w:jc w:val="center"/>
        <w:rPr>
          <w:b/>
        </w:rPr>
      </w:pPr>
      <w:r>
        <w:rPr>
          <w:sz w:val="24"/>
        </w:rPr>
        <w:t xml:space="preserve">                                                                                                                       </w:t>
      </w:r>
      <w:r w:rsidRPr="00047D69">
        <w:rPr>
          <w:sz w:val="24"/>
        </w:rPr>
        <w:t>от</w:t>
      </w:r>
      <w:r>
        <w:rPr>
          <w:sz w:val="24"/>
        </w:rPr>
        <w:t xml:space="preserve"> 01.09.2026</w:t>
      </w:r>
      <w:r w:rsidRPr="00047D69">
        <w:rPr>
          <w:sz w:val="24"/>
        </w:rPr>
        <w:t xml:space="preserve"> № </w:t>
      </w:r>
      <w:r>
        <w:rPr>
          <w:sz w:val="24"/>
        </w:rPr>
        <w:t>557</w:t>
      </w:r>
    </w:p>
    <w:p w14:paraId="09039462" w14:textId="77777777" w:rsidR="00E46FD9" w:rsidRDefault="00E46FD9" w:rsidP="00E46FD9">
      <w:pPr>
        <w:pStyle w:val="1"/>
        <w:jc w:val="center"/>
        <w:rPr>
          <w:b/>
        </w:rPr>
      </w:pPr>
    </w:p>
    <w:p w14:paraId="696024E7" w14:textId="77777777" w:rsidR="00E46FD9" w:rsidRPr="00047D69" w:rsidRDefault="00E46FD9" w:rsidP="00E46FD9">
      <w:pPr>
        <w:pStyle w:val="1"/>
        <w:jc w:val="center"/>
        <w:rPr>
          <w:b/>
        </w:rPr>
      </w:pPr>
      <w:r w:rsidRPr="00047D69">
        <w:rPr>
          <w:b/>
        </w:rPr>
        <w:t>График проведения школьного этапа всероссийской олимпиады школьников</w:t>
      </w:r>
    </w:p>
    <w:p w14:paraId="28749FB1" w14:textId="77777777" w:rsidR="00E46FD9" w:rsidRPr="00047D69" w:rsidRDefault="00E46FD9" w:rsidP="00E46FD9">
      <w:pPr>
        <w:pStyle w:val="1"/>
        <w:jc w:val="center"/>
        <w:rPr>
          <w:b/>
        </w:rPr>
      </w:pPr>
      <w:r>
        <w:rPr>
          <w:b/>
        </w:rPr>
        <w:t>в 2026-2027</w:t>
      </w:r>
      <w:r w:rsidRPr="00047D69">
        <w:rPr>
          <w:b/>
        </w:rPr>
        <w:t>учебном году</w:t>
      </w:r>
    </w:p>
    <w:p w14:paraId="1D1F00C0" w14:textId="77777777" w:rsidR="00E46FD9" w:rsidRPr="00FE166F" w:rsidRDefault="00E46FD9" w:rsidP="00E46FD9"/>
    <w:tbl>
      <w:tblPr>
        <w:tblW w:w="10207" w:type="dxa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28"/>
        <w:gridCol w:w="2268"/>
        <w:gridCol w:w="2334"/>
        <w:gridCol w:w="2302"/>
      </w:tblGrid>
      <w:tr w:rsidR="00E46FD9" w:rsidRPr="00F73879" w14:paraId="1A3B1FA8" w14:textId="77777777" w:rsidTr="00010AE7">
        <w:tc>
          <w:tcPr>
            <w:tcW w:w="675" w:type="dxa"/>
          </w:tcPr>
          <w:p w14:paraId="496C891C" w14:textId="77777777"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D4DC53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3"/>
                <w:sz w:val="28"/>
                <w:szCs w:val="28"/>
              </w:rPr>
              <w:t>Предмет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153E3B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Дата проведения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0154B8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Рекомендуемое</w:t>
            </w:r>
          </w:p>
          <w:p w14:paraId="681BF746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время начала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EA2FDE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предоставления формы 3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размещение её на сайте ОО</w:t>
            </w:r>
          </w:p>
        </w:tc>
      </w:tr>
      <w:tr w:rsidR="00E46FD9" w:rsidRPr="00F73879" w14:paraId="15039C7A" w14:textId="77777777" w:rsidTr="00010AE7">
        <w:tc>
          <w:tcPr>
            <w:tcW w:w="675" w:type="dxa"/>
          </w:tcPr>
          <w:p w14:paraId="693A38DC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A43F0A" w14:textId="77777777"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3"/>
                <w:sz w:val="28"/>
                <w:szCs w:val="28"/>
              </w:rPr>
              <w:t>Физика*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D134AC9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828C714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6A1DBD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06.10.2026</w:t>
            </w:r>
          </w:p>
        </w:tc>
      </w:tr>
      <w:tr w:rsidR="00E46FD9" w:rsidRPr="00F73879" w14:paraId="7317EE06" w14:textId="77777777" w:rsidTr="00010AE7">
        <w:tc>
          <w:tcPr>
            <w:tcW w:w="675" w:type="dxa"/>
          </w:tcPr>
          <w:p w14:paraId="4696AC5E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5F66E5" w14:textId="77777777"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Экономика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FFB2360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18.09.202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88FEF5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A9B1D3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20.09.2026</w:t>
            </w:r>
          </w:p>
        </w:tc>
      </w:tr>
      <w:tr w:rsidR="00E46FD9" w:rsidRPr="00F73879" w14:paraId="60D8ECAE" w14:textId="77777777" w:rsidTr="00010AE7">
        <w:tc>
          <w:tcPr>
            <w:tcW w:w="675" w:type="dxa"/>
          </w:tcPr>
          <w:p w14:paraId="78135E7A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1C69BB" w14:textId="77777777"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Право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F10E4B4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22A8F4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87122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09.10.2026</w:t>
            </w:r>
          </w:p>
        </w:tc>
      </w:tr>
      <w:tr w:rsidR="00E46FD9" w:rsidRPr="00F73879" w14:paraId="5663FE49" w14:textId="77777777" w:rsidTr="00010AE7">
        <w:trPr>
          <w:trHeight w:val="435"/>
        </w:trPr>
        <w:tc>
          <w:tcPr>
            <w:tcW w:w="675" w:type="dxa"/>
            <w:tcBorders>
              <w:bottom w:val="single" w:sz="4" w:space="0" w:color="auto"/>
            </w:tcBorders>
          </w:tcPr>
          <w:p w14:paraId="7CFCCC6A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093AEC5B" w14:textId="77777777" w:rsidR="00E46FD9" w:rsidRPr="00F7387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Экология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A1DA0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F504D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87742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</w:tr>
      <w:tr w:rsidR="00E46FD9" w:rsidRPr="00F73879" w14:paraId="3F3FEFEE" w14:textId="77777777" w:rsidTr="00010AE7">
        <w:trPr>
          <w:trHeight w:val="255"/>
        </w:trPr>
        <w:tc>
          <w:tcPr>
            <w:tcW w:w="675" w:type="dxa"/>
            <w:tcBorders>
              <w:top w:val="single" w:sz="4" w:space="0" w:color="auto"/>
            </w:tcBorders>
          </w:tcPr>
          <w:p w14:paraId="551F1228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40867FE" w14:textId="77777777" w:rsidR="00E46FD9" w:rsidRPr="00F7387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18A3E7B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21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BF243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9DEAA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</w:tc>
      </w:tr>
      <w:tr w:rsidR="00E46FD9" w:rsidRPr="00F73879" w14:paraId="66E6E443" w14:textId="77777777" w:rsidTr="00010AE7">
        <w:tc>
          <w:tcPr>
            <w:tcW w:w="675" w:type="dxa"/>
          </w:tcPr>
          <w:p w14:paraId="12E464F1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011F1B" w14:textId="77777777"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Химия*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913396E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F1D03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8ACB7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22.10.2026</w:t>
            </w:r>
          </w:p>
        </w:tc>
      </w:tr>
      <w:tr w:rsidR="00E46FD9" w:rsidRPr="00F73879" w14:paraId="13AEA4E9" w14:textId="77777777" w:rsidTr="00010AE7">
        <w:trPr>
          <w:trHeight w:val="301"/>
        </w:trPr>
        <w:tc>
          <w:tcPr>
            <w:tcW w:w="675" w:type="dxa"/>
            <w:tcBorders>
              <w:bottom w:val="single" w:sz="4" w:space="0" w:color="auto"/>
            </w:tcBorders>
          </w:tcPr>
          <w:p w14:paraId="42CFC657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37F8D5F1" w14:textId="77777777" w:rsidR="00E46FD9" w:rsidRPr="00F7387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Астрономия*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44C53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0FAD2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32EFF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29.09.2026</w:t>
            </w:r>
          </w:p>
        </w:tc>
      </w:tr>
      <w:tr w:rsidR="00E46FD9" w:rsidRPr="00F73879" w14:paraId="0A3944F7" w14:textId="77777777" w:rsidTr="00010AE7">
        <w:trPr>
          <w:trHeight w:val="4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2DF941EE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4E6325A5" w14:textId="77777777" w:rsidR="00E46FD9" w:rsidRPr="00F7387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География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81125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01.10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688FD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235DE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02.10.2026</w:t>
            </w:r>
          </w:p>
        </w:tc>
      </w:tr>
      <w:tr w:rsidR="00E46FD9" w:rsidRPr="00F73879" w14:paraId="4E4234C6" w14:textId="77777777" w:rsidTr="00010AE7">
        <w:trPr>
          <w:trHeight w:val="300"/>
        </w:trPr>
        <w:tc>
          <w:tcPr>
            <w:tcW w:w="675" w:type="dxa"/>
            <w:tcBorders>
              <w:top w:val="single" w:sz="4" w:space="0" w:color="auto"/>
            </w:tcBorders>
          </w:tcPr>
          <w:p w14:paraId="52177DDD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A4461B9" w14:textId="77777777" w:rsidR="00E46FD9" w:rsidRPr="00F7387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ОБЗР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C65D943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23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CBE20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26A2D8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25.09.2026</w:t>
            </w:r>
          </w:p>
        </w:tc>
      </w:tr>
      <w:tr w:rsidR="00E46FD9" w:rsidRPr="00F73879" w14:paraId="1EC25185" w14:textId="77777777" w:rsidTr="00010AE7">
        <w:trPr>
          <w:trHeight w:val="360"/>
        </w:trPr>
        <w:tc>
          <w:tcPr>
            <w:tcW w:w="675" w:type="dxa"/>
            <w:tcBorders>
              <w:bottom w:val="single" w:sz="4" w:space="0" w:color="auto"/>
            </w:tcBorders>
          </w:tcPr>
          <w:p w14:paraId="5CEF76F4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69B3657A" w14:textId="77777777"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Биология*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8D64F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06.10.2026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(5-6 кл.)</w:t>
            </w:r>
          </w:p>
          <w:p w14:paraId="5F525822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07.10.2026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(7-11 кл.)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BFC78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18BEA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13.10.2026</w:t>
            </w:r>
          </w:p>
          <w:p w14:paraId="52C187D1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8447C6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14.10.2026</w:t>
            </w:r>
          </w:p>
        </w:tc>
      </w:tr>
      <w:tr w:rsidR="00E46FD9" w:rsidRPr="00F73879" w14:paraId="4F957D07" w14:textId="77777777" w:rsidTr="00010AE7">
        <w:trPr>
          <w:trHeight w:val="330"/>
        </w:trPr>
        <w:tc>
          <w:tcPr>
            <w:tcW w:w="675" w:type="dxa"/>
            <w:tcBorders>
              <w:top w:val="single" w:sz="4" w:space="0" w:color="auto"/>
            </w:tcBorders>
          </w:tcPr>
          <w:p w14:paraId="1FBE25F3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C28B74" w14:textId="77777777" w:rsidR="00E46FD9" w:rsidRPr="00F73879" w:rsidRDefault="00E46FD9" w:rsidP="00ED11EA">
            <w:pP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Труд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E6CD97A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Pr="00F73879">
              <w:rPr>
                <w:rFonts w:ascii="Times New Roman" w:hAnsi="Times New Roman" w:cs="Times New Roman"/>
                <w:bCs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DFEC39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760473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14.10.2026</w:t>
            </w:r>
          </w:p>
        </w:tc>
      </w:tr>
      <w:tr w:rsidR="00E46FD9" w:rsidRPr="00F73879" w14:paraId="12B5BEBB" w14:textId="77777777" w:rsidTr="00010AE7">
        <w:tc>
          <w:tcPr>
            <w:tcW w:w="675" w:type="dxa"/>
          </w:tcPr>
          <w:p w14:paraId="34EA59CC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83C24D" w14:textId="77777777"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C1B99F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FAE4B3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47C00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</w:tr>
      <w:tr w:rsidR="00E46FD9" w:rsidRPr="00F73879" w14:paraId="6684BEBE" w14:textId="77777777" w:rsidTr="00010AE7">
        <w:tc>
          <w:tcPr>
            <w:tcW w:w="675" w:type="dxa"/>
          </w:tcPr>
          <w:p w14:paraId="6162BE49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42AE120" w14:textId="77777777"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Русский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C0B562E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F5D61C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23E13D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26.09.2026</w:t>
            </w:r>
          </w:p>
        </w:tc>
      </w:tr>
      <w:tr w:rsidR="00E46FD9" w:rsidRPr="00F73879" w14:paraId="4429FD56" w14:textId="77777777" w:rsidTr="00010AE7">
        <w:trPr>
          <w:trHeight w:val="1659"/>
        </w:trPr>
        <w:tc>
          <w:tcPr>
            <w:tcW w:w="675" w:type="dxa"/>
          </w:tcPr>
          <w:p w14:paraId="0D967A35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DB0E68" w14:textId="77777777"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8"/>
                <w:szCs w:val="28"/>
              </w:rPr>
              <w:t>Математика*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EC48CBD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13.10.2026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(4-6 кл.)</w:t>
            </w:r>
          </w:p>
          <w:p w14:paraId="65580A25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14.10.2026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(7-11 кл.)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A2553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C6D2F8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20.10.2026</w:t>
            </w:r>
          </w:p>
          <w:p w14:paraId="61984AA2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A742130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21.10.2026</w:t>
            </w:r>
          </w:p>
        </w:tc>
      </w:tr>
      <w:tr w:rsidR="00E46FD9" w:rsidRPr="00F73879" w14:paraId="29B4F0A1" w14:textId="77777777" w:rsidTr="00010AE7">
        <w:tc>
          <w:tcPr>
            <w:tcW w:w="675" w:type="dxa"/>
          </w:tcPr>
          <w:p w14:paraId="19E8B059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C21396" w14:textId="77777777"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6761F62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30.09.2025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9ECDCA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99A65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02.10.2026</w:t>
            </w:r>
          </w:p>
        </w:tc>
      </w:tr>
      <w:tr w:rsidR="00E46FD9" w:rsidRPr="00F73879" w14:paraId="0339D7DB" w14:textId="77777777" w:rsidTr="00010AE7">
        <w:trPr>
          <w:trHeight w:val="390"/>
        </w:trPr>
        <w:tc>
          <w:tcPr>
            <w:tcW w:w="675" w:type="dxa"/>
            <w:tcBorders>
              <w:bottom w:val="single" w:sz="4" w:space="0" w:color="auto"/>
            </w:tcBorders>
          </w:tcPr>
          <w:p w14:paraId="1D802576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5829D298" w14:textId="77777777"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Искусство (МХК)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80E9EF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09.10.202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9B5211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7FA4A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12.10.2026</w:t>
            </w:r>
          </w:p>
        </w:tc>
      </w:tr>
      <w:tr w:rsidR="00E46FD9" w:rsidRPr="00F73879" w14:paraId="52907906" w14:textId="77777777" w:rsidTr="00010AE7">
        <w:tc>
          <w:tcPr>
            <w:tcW w:w="675" w:type="dxa"/>
          </w:tcPr>
          <w:p w14:paraId="5D1AA07C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8B8A2B" w14:textId="77777777" w:rsidR="00E46FD9" w:rsidRPr="00F73879" w:rsidRDefault="00E46FD9" w:rsidP="00ED11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Информатика 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(робототехника)*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1406B4A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19.10.2026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0BD4A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A9DB2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26.10.2026</w:t>
            </w:r>
          </w:p>
        </w:tc>
      </w:tr>
      <w:tr w:rsidR="00E46FD9" w:rsidRPr="00F73879" w14:paraId="4E3DAD81" w14:textId="77777777" w:rsidTr="00010AE7">
        <w:tc>
          <w:tcPr>
            <w:tcW w:w="675" w:type="dxa"/>
          </w:tcPr>
          <w:p w14:paraId="0B7FC056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025EF6" w14:textId="77777777" w:rsidR="00E46FD9" w:rsidRPr="00F73879" w:rsidRDefault="00E46FD9" w:rsidP="00ED11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(программирование)*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901D44A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39FB51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B237F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27.10.2026</w:t>
            </w:r>
          </w:p>
        </w:tc>
      </w:tr>
      <w:tr w:rsidR="00E46FD9" w:rsidRPr="00F73879" w14:paraId="4A39C2FB" w14:textId="77777777" w:rsidTr="00010AE7">
        <w:tc>
          <w:tcPr>
            <w:tcW w:w="675" w:type="dxa"/>
          </w:tcPr>
          <w:p w14:paraId="2F361D0F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A059134" w14:textId="77777777" w:rsidR="00E46FD9" w:rsidRPr="00F73879" w:rsidRDefault="00E46FD9" w:rsidP="00ED11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(информационная безопасность)*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2A0600A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14BE7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19C8D0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29.10.2026</w:t>
            </w:r>
          </w:p>
        </w:tc>
      </w:tr>
      <w:tr w:rsidR="00E46FD9" w:rsidRPr="00F73879" w14:paraId="329A16C5" w14:textId="77777777" w:rsidTr="00010AE7">
        <w:tc>
          <w:tcPr>
            <w:tcW w:w="675" w:type="dxa"/>
          </w:tcPr>
          <w:p w14:paraId="24F9F4EC" w14:textId="77777777"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435BE21" w14:textId="77777777" w:rsidR="00E46FD9" w:rsidRPr="00F73879" w:rsidRDefault="00E46FD9" w:rsidP="00ED11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(искусственный интеллект)*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CCBBAE6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DEB42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73DC8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28.10.2026</w:t>
            </w:r>
          </w:p>
        </w:tc>
      </w:tr>
      <w:tr w:rsidR="00E46FD9" w:rsidRPr="00F73879" w14:paraId="601642DA" w14:textId="77777777" w:rsidTr="00010AE7">
        <w:trPr>
          <w:trHeight w:val="300"/>
        </w:trPr>
        <w:tc>
          <w:tcPr>
            <w:tcW w:w="675" w:type="dxa"/>
            <w:tcBorders>
              <w:bottom w:val="single" w:sz="4" w:space="0" w:color="auto"/>
            </w:tcBorders>
          </w:tcPr>
          <w:p w14:paraId="5C6859CF" w14:textId="77777777"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2A4A36AA" w14:textId="77777777"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FD0C6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944E5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F506E4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46FD9" w:rsidRPr="00F73879" w14:paraId="418CE9B5" w14:textId="77777777" w:rsidTr="00010AE7">
        <w:trPr>
          <w:trHeight w:val="1557"/>
        </w:trPr>
        <w:tc>
          <w:tcPr>
            <w:tcW w:w="675" w:type="dxa"/>
            <w:tcBorders>
              <w:top w:val="single" w:sz="4" w:space="0" w:color="auto"/>
            </w:tcBorders>
          </w:tcPr>
          <w:p w14:paraId="510F7FEF" w14:textId="77777777"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AABCC63" w14:textId="77777777" w:rsidR="00E46FD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Иностранный язык </w:t>
            </w:r>
          </w:p>
          <w:p w14:paraId="0BCCE6A2" w14:textId="77777777" w:rsidR="00E46FD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(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английский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,</w:t>
            </w:r>
          </w:p>
          <w:p w14:paraId="4EB88135" w14:textId="77777777" w:rsidR="00E46FD9" w:rsidRPr="00F7387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немецкий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741BC7A" w14:textId="77777777" w:rsidR="00E46FD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E84F37" w14:textId="77777777"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  <w:p w14:paraId="1E33C1FB" w14:textId="77777777"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57B39" w14:textId="77777777" w:rsidR="00E46FD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7506A8" w14:textId="77777777" w:rsidR="00E46FD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  <w:p w14:paraId="618D49C6" w14:textId="77777777"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41C9B" w14:textId="77777777" w:rsidR="00E46FD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DA1A76" w14:textId="77777777" w:rsidR="00E46FD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30.09.2026г.</w:t>
            </w:r>
          </w:p>
          <w:p w14:paraId="2F35E487" w14:textId="77777777"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14.10.2026г</w:t>
            </w:r>
          </w:p>
        </w:tc>
      </w:tr>
    </w:tbl>
    <w:p w14:paraId="55EE965A" w14:textId="77777777" w:rsidR="00E46FD9" w:rsidRPr="006C54B2" w:rsidRDefault="00E46FD9" w:rsidP="00E46F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0ACD1E" w14:textId="77777777" w:rsidR="00E46FD9" w:rsidRPr="006C54B2" w:rsidRDefault="00E46FD9" w:rsidP="00E46FD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C54B2">
        <w:rPr>
          <w:rFonts w:ascii="Times New Roman" w:hAnsi="Times New Roman" w:cs="Times New Roman"/>
          <w:b/>
          <w:bCs/>
          <w:sz w:val="28"/>
          <w:szCs w:val="28"/>
        </w:rPr>
        <w:t xml:space="preserve">*проведение школьного этапа </w:t>
      </w:r>
      <w:proofErr w:type="spellStart"/>
      <w:r w:rsidRPr="006C54B2">
        <w:rPr>
          <w:rFonts w:ascii="Times New Roman" w:hAnsi="Times New Roman" w:cs="Times New Roman"/>
          <w:b/>
          <w:bCs/>
          <w:sz w:val="28"/>
          <w:szCs w:val="28"/>
        </w:rPr>
        <w:t>ВсОШ</w:t>
      </w:r>
      <w:proofErr w:type="spellEnd"/>
      <w:r w:rsidRPr="006C54B2">
        <w:rPr>
          <w:rFonts w:ascii="Times New Roman" w:hAnsi="Times New Roman" w:cs="Times New Roman"/>
          <w:b/>
          <w:bCs/>
          <w:sz w:val="28"/>
          <w:szCs w:val="28"/>
        </w:rPr>
        <w:t xml:space="preserve"> на платформе «</w:t>
      </w:r>
      <w:proofErr w:type="spellStart"/>
      <w:r w:rsidRPr="006C54B2">
        <w:rPr>
          <w:rFonts w:ascii="Times New Roman" w:hAnsi="Times New Roman" w:cs="Times New Roman"/>
          <w:b/>
          <w:bCs/>
          <w:sz w:val="28"/>
          <w:szCs w:val="28"/>
        </w:rPr>
        <w:t>Сириус.Курсы</w:t>
      </w:r>
      <w:proofErr w:type="spellEnd"/>
      <w:r w:rsidRPr="006C54B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26BCA3E" w14:textId="77777777" w:rsidR="00E46FD9" w:rsidRPr="006C54B2" w:rsidRDefault="00E46FD9" w:rsidP="00E46FD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C54B2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6C54B2">
        <w:rPr>
          <w:rFonts w:ascii="Times New Roman" w:hAnsi="Times New Roman" w:cs="Times New Roman"/>
          <w:b/>
          <w:bCs/>
          <w:sz w:val="28"/>
          <w:szCs w:val="28"/>
        </w:rPr>
        <w:t>Предметы ,</w:t>
      </w:r>
      <w:proofErr w:type="gramEnd"/>
      <w:r w:rsidRPr="006C54B2">
        <w:rPr>
          <w:rFonts w:ascii="Times New Roman" w:hAnsi="Times New Roman" w:cs="Times New Roman"/>
          <w:b/>
          <w:bCs/>
          <w:sz w:val="28"/>
          <w:szCs w:val="28"/>
        </w:rPr>
        <w:t xml:space="preserve"> не обозначенные *, проводятся на базе каждой ОО.</w:t>
      </w:r>
    </w:p>
    <w:p w14:paraId="5C3A9E43" w14:textId="77777777" w:rsidR="00E46FD9" w:rsidRPr="00FE166F" w:rsidRDefault="00E46FD9" w:rsidP="00E46FD9">
      <w:pPr>
        <w:rPr>
          <w:b/>
          <w:bCs/>
          <w:sz w:val="28"/>
          <w:szCs w:val="28"/>
        </w:rPr>
      </w:pPr>
    </w:p>
    <w:p w14:paraId="4FD66634" w14:textId="77777777" w:rsidR="00E46FD9" w:rsidRDefault="00E46FD9" w:rsidP="00E46FD9"/>
    <w:p w14:paraId="6F1BA803" w14:textId="77777777" w:rsidR="00E46FD9" w:rsidRDefault="00E46FD9" w:rsidP="00E46FD9"/>
    <w:p w14:paraId="1309741A" w14:textId="77777777" w:rsidR="00E46FD9" w:rsidRDefault="00E46FD9" w:rsidP="00E46FD9"/>
    <w:p w14:paraId="6CB7CA68" w14:textId="77777777" w:rsidR="00E46FD9" w:rsidRDefault="00E46FD9" w:rsidP="00E46FD9"/>
    <w:p w14:paraId="61DCE420" w14:textId="77777777" w:rsidR="00E46FD9" w:rsidRDefault="00E46FD9" w:rsidP="00E46FD9"/>
    <w:p w14:paraId="722892A3" w14:textId="77777777" w:rsidR="00E46FD9" w:rsidRDefault="00E46FD9" w:rsidP="00E46FD9"/>
    <w:p w14:paraId="198E7074" w14:textId="77777777" w:rsidR="00E46FD9" w:rsidRDefault="00E46FD9" w:rsidP="00E46FD9"/>
    <w:p w14:paraId="087CC1B9" w14:textId="77777777" w:rsidR="00E46FD9" w:rsidRDefault="00E46FD9" w:rsidP="00E46FD9"/>
    <w:p w14:paraId="352096CC" w14:textId="77777777" w:rsidR="00863857" w:rsidRDefault="00863857"/>
    <w:p w14:paraId="3E45D99D" w14:textId="77777777" w:rsidR="00E46FD9" w:rsidRDefault="00E46FD9"/>
    <w:p w14:paraId="18BA3D25" w14:textId="77777777" w:rsidR="00E46FD9" w:rsidRDefault="00E46FD9"/>
    <w:p w14:paraId="3BC87781" w14:textId="0820D557" w:rsidR="00972B13" w:rsidRPr="00543149" w:rsidRDefault="00BD320F" w:rsidP="00972B13">
      <w:pPr>
        <w:keepNext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eastAsia="Arial Unicode MS"/>
          <w:lang w:eastAsia="ru-RU"/>
        </w:rPr>
        <w:t xml:space="preserve">   </w:t>
      </w:r>
    </w:p>
    <w:sectPr w:rsidR="00972B13" w:rsidRPr="00543149" w:rsidSect="00972B13">
      <w:pgSz w:w="11910" w:h="16840"/>
      <w:pgMar w:top="709" w:right="44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-360"/>
        </w:tabs>
        <w:ind w:left="7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216"/>
        </w:tabs>
        <w:ind w:left="21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3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04"/>
        </w:tabs>
        <w:ind w:left="5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48"/>
        </w:tabs>
        <w:ind w:left="6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92"/>
        </w:tabs>
        <w:ind w:left="7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936"/>
        </w:tabs>
        <w:ind w:left="9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080"/>
        </w:tabs>
        <w:ind w:left="10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24"/>
        </w:tabs>
        <w:ind w:left="122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3.%4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4">
      <w:start w:val="1"/>
      <w:numFmt w:val="decimal"/>
      <w:lvlText w:val="%4.%5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5">
      <w:start w:val="1"/>
      <w:numFmt w:val="decimal"/>
      <w:lvlText w:val="%5.%6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6.%7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7">
      <w:start w:val="1"/>
      <w:numFmt w:val="decimal"/>
      <w:lvlText w:val="%7.%8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8">
      <w:start w:val="1"/>
      <w:numFmt w:val="decimal"/>
      <w:lvlText w:val="%8.%9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2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2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2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2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2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2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2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 w15:restartNumberingAfterBreak="0">
    <w:nsid w:val="18DA1FB5"/>
    <w:multiLevelType w:val="hybridMultilevel"/>
    <w:tmpl w:val="25884F0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030E2"/>
    <w:multiLevelType w:val="hybridMultilevel"/>
    <w:tmpl w:val="737A8BC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D5C7513"/>
    <w:multiLevelType w:val="hybridMultilevel"/>
    <w:tmpl w:val="2EDC0742"/>
    <w:lvl w:ilvl="0" w:tplc="639CBC2A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num w:numId="1" w16cid:durableId="348221938">
    <w:abstractNumId w:val="0"/>
  </w:num>
  <w:num w:numId="2" w16cid:durableId="623268556">
    <w:abstractNumId w:val="3"/>
  </w:num>
  <w:num w:numId="3" w16cid:durableId="98650467">
    <w:abstractNumId w:val="2"/>
  </w:num>
  <w:num w:numId="4" w16cid:durableId="1239443896">
    <w:abstractNumId w:val="1"/>
  </w:num>
  <w:num w:numId="5" w16cid:durableId="1068189370">
    <w:abstractNumId w:val="4"/>
  </w:num>
  <w:num w:numId="6" w16cid:durableId="18025774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6FD9"/>
    <w:rsid w:val="00000096"/>
    <w:rsid w:val="000003B4"/>
    <w:rsid w:val="00000825"/>
    <w:rsid w:val="000009AD"/>
    <w:rsid w:val="000009BF"/>
    <w:rsid w:val="000010DD"/>
    <w:rsid w:val="00001417"/>
    <w:rsid w:val="00001832"/>
    <w:rsid w:val="00001AEE"/>
    <w:rsid w:val="00001BB2"/>
    <w:rsid w:val="00001BE5"/>
    <w:rsid w:val="00001ED6"/>
    <w:rsid w:val="00001F85"/>
    <w:rsid w:val="00002060"/>
    <w:rsid w:val="000020F5"/>
    <w:rsid w:val="0000245C"/>
    <w:rsid w:val="0000267E"/>
    <w:rsid w:val="000028D5"/>
    <w:rsid w:val="00002A5B"/>
    <w:rsid w:val="00002E25"/>
    <w:rsid w:val="000033C9"/>
    <w:rsid w:val="000035C7"/>
    <w:rsid w:val="0000397F"/>
    <w:rsid w:val="00003B05"/>
    <w:rsid w:val="00003C73"/>
    <w:rsid w:val="00004116"/>
    <w:rsid w:val="000042EC"/>
    <w:rsid w:val="000047E1"/>
    <w:rsid w:val="00004855"/>
    <w:rsid w:val="00004881"/>
    <w:rsid w:val="000049E8"/>
    <w:rsid w:val="00004D6C"/>
    <w:rsid w:val="00004F49"/>
    <w:rsid w:val="00005200"/>
    <w:rsid w:val="00005226"/>
    <w:rsid w:val="00005745"/>
    <w:rsid w:val="00005938"/>
    <w:rsid w:val="00005A75"/>
    <w:rsid w:val="00005A87"/>
    <w:rsid w:val="00005D33"/>
    <w:rsid w:val="0000603F"/>
    <w:rsid w:val="0000687C"/>
    <w:rsid w:val="0000687D"/>
    <w:rsid w:val="000069F7"/>
    <w:rsid w:val="00006B43"/>
    <w:rsid w:val="00006EFA"/>
    <w:rsid w:val="00006FDE"/>
    <w:rsid w:val="00006FFD"/>
    <w:rsid w:val="00007109"/>
    <w:rsid w:val="000072B0"/>
    <w:rsid w:val="00007346"/>
    <w:rsid w:val="000075D4"/>
    <w:rsid w:val="0000764F"/>
    <w:rsid w:val="00007801"/>
    <w:rsid w:val="0000786C"/>
    <w:rsid w:val="00007A82"/>
    <w:rsid w:val="000102F2"/>
    <w:rsid w:val="0001048E"/>
    <w:rsid w:val="000107A2"/>
    <w:rsid w:val="00010AE7"/>
    <w:rsid w:val="0001159F"/>
    <w:rsid w:val="0001186F"/>
    <w:rsid w:val="00011B39"/>
    <w:rsid w:val="00011D44"/>
    <w:rsid w:val="00011FD8"/>
    <w:rsid w:val="0001203B"/>
    <w:rsid w:val="00012854"/>
    <w:rsid w:val="00012FBE"/>
    <w:rsid w:val="0001308B"/>
    <w:rsid w:val="0001316F"/>
    <w:rsid w:val="00013242"/>
    <w:rsid w:val="000138AE"/>
    <w:rsid w:val="00013CD5"/>
    <w:rsid w:val="00013F1B"/>
    <w:rsid w:val="000144CE"/>
    <w:rsid w:val="00014693"/>
    <w:rsid w:val="00014937"/>
    <w:rsid w:val="00014A18"/>
    <w:rsid w:val="00014D73"/>
    <w:rsid w:val="00014E1A"/>
    <w:rsid w:val="00015039"/>
    <w:rsid w:val="00015661"/>
    <w:rsid w:val="00015755"/>
    <w:rsid w:val="0001587E"/>
    <w:rsid w:val="00015912"/>
    <w:rsid w:val="00015913"/>
    <w:rsid w:val="000168AB"/>
    <w:rsid w:val="00016AF1"/>
    <w:rsid w:val="00016CDA"/>
    <w:rsid w:val="00016EC4"/>
    <w:rsid w:val="000171DF"/>
    <w:rsid w:val="0001766F"/>
    <w:rsid w:val="00017734"/>
    <w:rsid w:val="00017843"/>
    <w:rsid w:val="00017B0D"/>
    <w:rsid w:val="00017D0A"/>
    <w:rsid w:val="000203F9"/>
    <w:rsid w:val="0002089D"/>
    <w:rsid w:val="00020A65"/>
    <w:rsid w:val="00020ADD"/>
    <w:rsid w:val="00020B54"/>
    <w:rsid w:val="00020F2E"/>
    <w:rsid w:val="00020FA0"/>
    <w:rsid w:val="00020FE3"/>
    <w:rsid w:val="00021024"/>
    <w:rsid w:val="00021173"/>
    <w:rsid w:val="00021276"/>
    <w:rsid w:val="000213ED"/>
    <w:rsid w:val="0002162C"/>
    <w:rsid w:val="00021D01"/>
    <w:rsid w:val="00021D7C"/>
    <w:rsid w:val="00021DD7"/>
    <w:rsid w:val="00021E50"/>
    <w:rsid w:val="00021F8E"/>
    <w:rsid w:val="0002229B"/>
    <w:rsid w:val="000224A7"/>
    <w:rsid w:val="00022657"/>
    <w:rsid w:val="0002283D"/>
    <w:rsid w:val="0002289D"/>
    <w:rsid w:val="000228F5"/>
    <w:rsid w:val="00022BF1"/>
    <w:rsid w:val="00023461"/>
    <w:rsid w:val="0002364C"/>
    <w:rsid w:val="000237F6"/>
    <w:rsid w:val="00023AF6"/>
    <w:rsid w:val="00023B3E"/>
    <w:rsid w:val="00024161"/>
    <w:rsid w:val="0002435A"/>
    <w:rsid w:val="0002474C"/>
    <w:rsid w:val="00024D33"/>
    <w:rsid w:val="00024DC5"/>
    <w:rsid w:val="00024E24"/>
    <w:rsid w:val="00024E47"/>
    <w:rsid w:val="00024E70"/>
    <w:rsid w:val="0002513E"/>
    <w:rsid w:val="000255FC"/>
    <w:rsid w:val="00025940"/>
    <w:rsid w:val="000259E2"/>
    <w:rsid w:val="00025BAC"/>
    <w:rsid w:val="00025D19"/>
    <w:rsid w:val="00025D47"/>
    <w:rsid w:val="00025F37"/>
    <w:rsid w:val="00025FD7"/>
    <w:rsid w:val="00026339"/>
    <w:rsid w:val="000266CC"/>
    <w:rsid w:val="00026714"/>
    <w:rsid w:val="00026988"/>
    <w:rsid w:val="00026FE5"/>
    <w:rsid w:val="00027335"/>
    <w:rsid w:val="00027555"/>
    <w:rsid w:val="00027A37"/>
    <w:rsid w:val="00030350"/>
    <w:rsid w:val="000305B1"/>
    <w:rsid w:val="00030852"/>
    <w:rsid w:val="0003098B"/>
    <w:rsid w:val="00030A70"/>
    <w:rsid w:val="00030F54"/>
    <w:rsid w:val="0003109F"/>
    <w:rsid w:val="000310DC"/>
    <w:rsid w:val="0003124F"/>
    <w:rsid w:val="0003193A"/>
    <w:rsid w:val="00031AFE"/>
    <w:rsid w:val="00031DA7"/>
    <w:rsid w:val="00031E99"/>
    <w:rsid w:val="00031EF9"/>
    <w:rsid w:val="00031F87"/>
    <w:rsid w:val="000323D5"/>
    <w:rsid w:val="00032535"/>
    <w:rsid w:val="00032B69"/>
    <w:rsid w:val="00032EAB"/>
    <w:rsid w:val="00032FBD"/>
    <w:rsid w:val="0003301A"/>
    <w:rsid w:val="000330C1"/>
    <w:rsid w:val="00033916"/>
    <w:rsid w:val="00033E5A"/>
    <w:rsid w:val="00034013"/>
    <w:rsid w:val="00034410"/>
    <w:rsid w:val="0003472F"/>
    <w:rsid w:val="00034A3A"/>
    <w:rsid w:val="00034DC0"/>
    <w:rsid w:val="00035AF4"/>
    <w:rsid w:val="00035D9B"/>
    <w:rsid w:val="00035FAA"/>
    <w:rsid w:val="00036055"/>
    <w:rsid w:val="0003620B"/>
    <w:rsid w:val="00036219"/>
    <w:rsid w:val="000363C9"/>
    <w:rsid w:val="00036746"/>
    <w:rsid w:val="0003683B"/>
    <w:rsid w:val="0003690B"/>
    <w:rsid w:val="00036A68"/>
    <w:rsid w:val="00036C61"/>
    <w:rsid w:val="00036D2F"/>
    <w:rsid w:val="00036D80"/>
    <w:rsid w:val="00036E6B"/>
    <w:rsid w:val="00037191"/>
    <w:rsid w:val="000372D4"/>
    <w:rsid w:val="0003733D"/>
    <w:rsid w:val="000373BC"/>
    <w:rsid w:val="00037652"/>
    <w:rsid w:val="000376F1"/>
    <w:rsid w:val="00037B26"/>
    <w:rsid w:val="00037B36"/>
    <w:rsid w:val="00040500"/>
    <w:rsid w:val="00040B06"/>
    <w:rsid w:val="00041281"/>
    <w:rsid w:val="000413CF"/>
    <w:rsid w:val="0004167B"/>
    <w:rsid w:val="00041BB3"/>
    <w:rsid w:val="00041BC2"/>
    <w:rsid w:val="0004210A"/>
    <w:rsid w:val="0004217C"/>
    <w:rsid w:val="000423FC"/>
    <w:rsid w:val="00042A6B"/>
    <w:rsid w:val="00042D30"/>
    <w:rsid w:val="00042E4F"/>
    <w:rsid w:val="00043146"/>
    <w:rsid w:val="000432A5"/>
    <w:rsid w:val="0004330A"/>
    <w:rsid w:val="00043494"/>
    <w:rsid w:val="000435C4"/>
    <w:rsid w:val="00043790"/>
    <w:rsid w:val="00043BAA"/>
    <w:rsid w:val="0004401D"/>
    <w:rsid w:val="00044129"/>
    <w:rsid w:val="00044198"/>
    <w:rsid w:val="000444E4"/>
    <w:rsid w:val="00044626"/>
    <w:rsid w:val="000449AE"/>
    <w:rsid w:val="00044E8B"/>
    <w:rsid w:val="000450C0"/>
    <w:rsid w:val="00045246"/>
    <w:rsid w:val="000456BE"/>
    <w:rsid w:val="0004572F"/>
    <w:rsid w:val="00045F67"/>
    <w:rsid w:val="00046DE5"/>
    <w:rsid w:val="000470F6"/>
    <w:rsid w:val="00047103"/>
    <w:rsid w:val="00047252"/>
    <w:rsid w:val="000472AF"/>
    <w:rsid w:val="000473CC"/>
    <w:rsid w:val="0004758B"/>
    <w:rsid w:val="000479DB"/>
    <w:rsid w:val="00047BDE"/>
    <w:rsid w:val="000500AF"/>
    <w:rsid w:val="000507F2"/>
    <w:rsid w:val="00050C35"/>
    <w:rsid w:val="000511E2"/>
    <w:rsid w:val="0005147C"/>
    <w:rsid w:val="0005173B"/>
    <w:rsid w:val="000519A9"/>
    <w:rsid w:val="00051BE8"/>
    <w:rsid w:val="00051C8E"/>
    <w:rsid w:val="00051F2B"/>
    <w:rsid w:val="00052252"/>
    <w:rsid w:val="00052541"/>
    <w:rsid w:val="00052D99"/>
    <w:rsid w:val="0005318B"/>
    <w:rsid w:val="00053699"/>
    <w:rsid w:val="000536A3"/>
    <w:rsid w:val="000538FE"/>
    <w:rsid w:val="00053EF3"/>
    <w:rsid w:val="00053FF6"/>
    <w:rsid w:val="000540E9"/>
    <w:rsid w:val="000544A2"/>
    <w:rsid w:val="00054ABD"/>
    <w:rsid w:val="00054CDA"/>
    <w:rsid w:val="00054E1E"/>
    <w:rsid w:val="00055067"/>
    <w:rsid w:val="00055B22"/>
    <w:rsid w:val="00055CB2"/>
    <w:rsid w:val="00055CE2"/>
    <w:rsid w:val="00055D89"/>
    <w:rsid w:val="00055DF4"/>
    <w:rsid w:val="00055EC8"/>
    <w:rsid w:val="00056012"/>
    <w:rsid w:val="00056700"/>
    <w:rsid w:val="00056815"/>
    <w:rsid w:val="00056B6E"/>
    <w:rsid w:val="00056D6C"/>
    <w:rsid w:val="0005728F"/>
    <w:rsid w:val="00057346"/>
    <w:rsid w:val="000574DB"/>
    <w:rsid w:val="000575D0"/>
    <w:rsid w:val="0005784A"/>
    <w:rsid w:val="00057879"/>
    <w:rsid w:val="00057E33"/>
    <w:rsid w:val="00057EA7"/>
    <w:rsid w:val="00060113"/>
    <w:rsid w:val="00060135"/>
    <w:rsid w:val="00060292"/>
    <w:rsid w:val="0006044F"/>
    <w:rsid w:val="00060AB5"/>
    <w:rsid w:val="0006103C"/>
    <w:rsid w:val="00061149"/>
    <w:rsid w:val="00061745"/>
    <w:rsid w:val="00061AA7"/>
    <w:rsid w:val="00062179"/>
    <w:rsid w:val="000623EC"/>
    <w:rsid w:val="00062E95"/>
    <w:rsid w:val="00063362"/>
    <w:rsid w:val="000636CF"/>
    <w:rsid w:val="00063725"/>
    <w:rsid w:val="00063727"/>
    <w:rsid w:val="00063947"/>
    <w:rsid w:val="00063C7F"/>
    <w:rsid w:val="00063F1D"/>
    <w:rsid w:val="00064135"/>
    <w:rsid w:val="00064201"/>
    <w:rsid w:val="0006445F"/>
    <w:rsid w:val="0006484C"/>
    <w:rsid w:val="000649A3"/>
    <w:rsid w:val="000649B9"/>
    <w:rsid w:val="00064C0B"/>
    <w:rsid w:val="0006509A"/>
    <w:rsid w:val="000650C2"/>
    <w:rsid w:val="00065465"/>
    <w:rsid w:val="00065542"/>
    <w:rsid w:val="000657D5"/>
    <w:rsid w:val="00065A5A"/>
    <w:rsid w:val="00065AFD"/>
    <w:rsid w:val="00065C18"/>
    <w:rsid w:val="00065D8A"/>
    <w:rsid w:val="000663D5"/>
    <w:rsid w:val="0006654C"/>
    <w:rsid w:val="0006681F"/>
    <w:rsid w:val="000668ED"/>
    <w:rsid w:val="00066EE8"/>
    <w:rsid w:val="000671DC"/>
    <w:rsid w:val="00067203"/>
    <w:rsid w:val="0006761A"/>
    <w:rsid w:val="00067624"/>
    <w:rsid w:val="000678F1"/>
    <w:rsid w:val="00067A8E"/>
    <w:rsid w:val="00070002"/>
    <w:rsid w:val="00070010"/>
    <w:rsid w:val="0007067A"/>
    <w:rsid w:val="000707CE"/>
    <w:rsid w:val="000708BE"/>
    <w:rsid w:val="00070AF1"/>
    <w:rsid w:val="00070DAC"/>
    <w:rsid w:val="00070DF2"/>
    <w:rsid w:val="00070DFD"/>
    <w:rsid w:val="00070E47"/>
    <w:rsid w:val="00070F53"/>
    <w:rsid w:val="00070F7C"/>
    <w:rsid w:val="000717C0"/>
    <w:rsid w:val="000721D5"/>
    <w:rsid w:val="000721D6"/>
    <w:rsid w:val="00072668"/>
    <w:rsid w:val="000728B3"/>
    <w:rsid w:val="000729A9"/>
    <w:rsid w:val="00072C63"/>
    <w:rsid w:val="00072C8C"/>
    <w:rsid w:val="000734D0"/>
    <w:rsid w:val="00073756"/>
    <w:rsid w:val="000739E3"/>
    <w:rsid w:val="00073A39"/>
    <w:rsid w:val="00073DCE"/>
    <w:rsid w:val="00073DCF"/>
    <w:rsid w:val="000743BC"/>
    <w:rsid w:val="0007504C"/>
    <w:rsid w:val="00075096"/>
    <w:rsid w:val="000754AF"/>
    <w:rsid w:val="00075C75"/>
    <w:rsid w:val="00075D3E"/>
    <w:rsid w:val="00075DDE"/>
    <w:rsid w:val="00075F36"/>
    <w:rsid w:val="00076084"/>
    <w:rsid w:val="000764BA"/>
    <w:rsid w:val="000768F8"/>
    <w:rsid w:val="00076930"/>
    <w:rsid w:val="00077320"/>
    <w:rsid w:val="0007745B"/>
    <w:rsid w:val="000777DA"/>
    <w:rsid w:val="0007798E"/>
    <w:rsid w:val="00077D5D"/>
    <w:rsid w:val="00077E8F"/>
    <w:rsid w:val="0008011D"/>
    <w:rsid w:val="000801BA"/>
    <w:rsid w:val="00080592"/>
    <w:rsid w:val="0008061A"/>
    <w:rsid w:val="00080722"/>
    <w:rsid w:val="000808C2"/>
    <w:rsid w:val="00080A04"/>
    <w:rsid w:val="00080AC5"/>
    <w:rsid w:val="00080F1D"/>
    <w:rsid w:val="000812CE"/>
    <w:rsid w:val="00081343"/>
    <w:rsid w:val="00081348"/>
    <w:rsid w:val="0008188C"/>
    <w:rsid w:val="00081BA7"/>
    <w:rsid w:val="00081C49"/>
    <w:rsid w:val="00081D5C"/>
    <w:rsid w:val="00081F8B"/>
    <w:rsid w:val="00081FE9"/>
    <w:rsid w:val="0008206E"/>
    <w:rsid w:val="00082132"/>
    <w:rsid w:val="0008218C"/>
    <w:rsid w:val="000823A6"/>
    <w:rsid w:val="000826C5"/>
    <w:rsid w:val="000828C9"/>
    <w:rsid w:val="00082DEA"/>
    <w:rsid w:val="00082F1D"/>
    <w:rsid w:val="000832D2"/>
    <w:rsid w:val="0008331C"/>
    <w:rsid w:val="00083568"/>
    <w:rsid w:val="000836BF"/>
    <w:rsid w:val="00083A11"/>
    <w:rsid w:val="00083C80"/>
    <w:rsid w:val="00083FBE"/>
    <w:rsid w:val="000842E9"/>
    <w:rsid w:val="00084775"/>
    <w:rsid w:val="000847F4"/>
    <w:rsid w:val="00084982"/>
    <w:rsid w:val="00084C1B"/>
    <w:rsid w:val="00084CA2"/>
    <w:rsid w:val="00084DBA"/>
    <w:rsid w:val="000850F0"/>
    <w:rsid w:val="000851FF"/>
    <w:rsid w:val="000852D4"/>
    <w:rsid w:val="00085689"/>
    <w:rsid w:val="0008575F"/>
    <w:rsid w:val="000858D3"/>
    <w:rsid w:val="000858E8"/>
    <w:rsid w:val="00085C20"/>
    <w:rsid w:val="00085DEA"/>
    <w:rsid w:val="00085FFD"/>
    <w:rsid w:val="0008619C"/>
    <w:rsid w:val="000865B5"/>
    <w:rsid w:val="0008665D"/>
    <w:rsid w:val="0008667F"/>
    <w:rsid w:val="00086745"/>
    <w:rsid w:val="00086B40"/>
    <w:rsid w:val="000873D4"/>
    <w:rsid w:val="0008749D"/>
    <w:rsid w:val="00087626"/>
    <w:rsid w:val="00087884"/>
    <w:rsid w:val="000879C1"/>
    <w:rsid w:val="00087B14"/>
    <w:rsid w:val="00087B8A"/>
    <w:rsid w:val="00087C28"/>
    <w:rsid w:val="00087EE3"/>
    <w:rsid w:val="0009008E"/>
    <w:rsid w:val="000901E9"/>
    <w:rsid w:val="00090656"/>
    <w:rsid w:val="00090813"/>
    <w:rsid w:val="00090E9F"/>
    <w:rsid w:val="00090EC2"/>
    <w:rsid w:val="00091022"/>
    <w:rsid w:val="00091124"/>
    <w:rsid w:val="00091221"/>
    <w:rsid w:val="00091935"/>
    <w:rsid w:val="000923CA"/>
    <w:rsid w:val="00092673"/>
    <w:rsid w:val="00092A0B"/>
    <w:rsid w:val="00092A0D"/>
    <w:rsid w:val="00092B38"/>
    <w:rsid w:val="00092C22"/>
    <w:rsid w:val="000933C7"/>
    <w:rsid w:val="000938B3"/>
    <w:rsid w:val="00093918"/>
    <w:rsid w:val="00093BB2"/>
    <w:rsid w:val="00093CBB"/>
    <w:rsid w:val="00093D57"/>
    <w:rsid w:val="000941A1"/>
    <w:rsid w:val="000941ED"/>
    <w:rsid w:val="000946DA"/>
    <w:rsid w:val="00094729"/>
    <w:rsid w:val="00094840"/>
    <w:rsid w:val="00094C9D"/>
    <w:rsid w:val="00094F09"/>
    <w:rsid w:val="00095149"/>
    <w:rsid w:val="00095552"/>
    <w:rsid w:val="0009597E"/>
    <w:rsid w:val="00095A4D"/>
    <w:rsid w:val="00095C43"/>
    <w:rsid w:val="00096017"/>
    <w:rsid w:val="0009618C"/>
    <w:rsid w:val="0009648F"/>
    <w:rsid w:val="000965BF"/>
    <w:rsid w:val="00096663"/>
    <w:rsid w:val="000969B4"/>
    <w:rsid w:val="00096F96"/>
    <w:rsid w:val="000971D0"/>
    <w:rsid w:val="00097326"/>
    <w:rsid w:val="00097786"/>
    <w:rsid w:val="000977BB"/>
    <w:rsid w:val="00097C71"/>
    <w:rsid w:val="000A0177"/>
    <w:rsid w:val="000A036A"/>
    <w:rsid w:val="000A0865"/>
    <w:rsid w:val="000A0A67"/>
    <w:rsid w:val="000A0DD9"/>
    <w:rsid w:val="000A1123"/>
    <w:rsid w:val="000A1343"/>
    <w:rsid w:val="000A1560"/>
    <w:rsid w:val="000A156E"/>
    <w:rsid w:val="000A171E"/>
    <w:rsid w:val="000A191C"/>
    <w:rsid w:val="000A1A78"/>
    <w:rsid w:val="000A1B54"/>
    <w:rsid w:val="000A21E8"/>
    <w:rsid w:val="000A2290"/>
    <w:rsid w:val="000A24F1"/>
    <w:rsid w:val="000A26AA"/>
    <w:rsid w:val="000A2A15"/>
    <w:rsid w:val="000A2A65"/>
    <w:rsid w:val="000A2A8E"/>
    <w:rsid w:val="000A2C66"/>
    <w:rsid w:val="000A2E91"/>
    <w:rsid w:val="000A33FF"/>
    <w:rsid w:val="000A34E0"/>
    <w:rsid w:val="000A396E"/>
    <w:rsid w:val="000A3C22"/>
    <w:rsid w:val="000A3D41"/>
    <w:rsid w:val="000A3FEC"/>
    <w:rsid w:val="000A4327"/>
    <w:rsid w:val="000A450B"/>
    <w:rsid w:val="000A4670"/>
    <w:rsid w:val="000A4A33"/>
    <w:rsid w:val="000A4F29"/>
    <w:rsid w:val="000A56F8"/>
    <w:rsid w:val="000A5CAB"/>
    <w:rsid w:val="000A605B"/>
    <w:rsid w:val="000A60FA"/>
    <w:rsid w:val="000A6340"/>
    <w:rsid w:val="000A6394"/>
    <w:rsid w:val="000A689F"/>
    <w:rsid w:val="000A68A2"/>
    <w:rsid w:val="000A6B6C"/>
    <w:rsid w:val="000A6D78"/>
    <w:rsid w:val="000A6D81"/>
    <w:rsid w:val="000A6E18"/>
    <w:rsid w:val="000A6E1E"/>
    <w:rsid w:val="000A6E57"/>
    <w:rsid w:val="000A7024"/>
    <w:rsid w:val="000A7117"/>
    <w:rsid w:val="000A7186"/>
    <w:rsid w:val="000A73A7"/>
    <w:rsid w:val="000A74F0"/>
    <w:rsid w:val="000A760B"/>
    <w:rsid w:val="000A7B7E"/>
    <w:rsid w:val="000A7CE6"/>
    <w:rsid w:val="000A7F39"/>
    <w:rsid w:val="000B01E7"/>
    <w:rsid w:val="000B07B2"/>
    <w:rsid w:val="000B07DC"/>
    <w:rsid w:val="000B0FD2"/>
    <w:rsid w:val="000B0FFF"/>
    <w:rsid w:val="000B114D"/>
    <w:rsid w:val="000B1452"/>
    <w:rsid w:val="000B1490"/>
    <w:rsid w:val="000B1514"/>
    <w:rsid w:val="000B1808"/>
    <w:rsid w:val="000B1B13"/>
    <w:rsid w:val="000B1D59"/>
    <w:rsid w:val="000B1E69"/>
    <w:rsid w:val="000B1ECD"/>
    <w:rsid w:val="000B252D"/>
    <w:rsid w:val="000B2615"/>
    <w:rsid w:val="000B28D5"/>
    <w:rsid w:val="000B2D3A"/>
    <w:rsid w:val="000B2E06"/>
    <w:rsid w:val="000B3058"/>
    <w:rsid w:val="000B31F0"/>
    <w:rsid w:val="000B32ED"/>
    <w:rsid w:val="000B3728"/>
    <w:rsid w:val="000B37AC"/>
    <w:rsid w:val="000B3B52"/>
    <w:rsid w:val="000B3BB4"/>
    <w:rsid w:val="000B3DB2"/>
    <w:rsid w:val="000B446D"/>
    <w:rsid w:val="000B4508"/>
    <w:rsid w:val="000B4765"/>
    <w:rsid w:val="000B48F2"/>
    <w:rsid w:val="000B524D"/>
    <w:rsid w:val="000B56FC"/>
    <w:rsid w:val="000B5783"/>
    <w:rsid w:val="000B584E"/>
    <w:rsid w:val="000B5A47"/>
    <w:rsid w:val="000B5E23"/>
    <w:rsid w:val="000B60DA"/>
    <w:rsid w:val="000B65AF"/>
    <w:rsid w:val="000B6800"/>
    <w:rsid w:val="000B6D26"/>
    <w:rsid w:val="000B6D81"/>
    <w:rsid w:val="000B7022"/>
    <w:rsid w:val="000B73C3"/>
    <w:rsid w:val="000B768C"/>
    <w:rsid w:val="000B7B3B"/>
    <w:rsid w:val="000B7B4F"/>
    <w:rsid w:val="000B7D75"/>
    <w:rsid w:val="000B7F1C"/>
    <w:rsid w:val="000C0162"/>
    <w:rsid w:val="000C0346"/>
    <w:rsid w:val="000C065D"/>
    <w:rsid w:val="000C0791"/>
    <w:rsid w:val="000C084A"/>
    <w:rsid w:val="000C0BAB"/>
    <w:rsid w:val="000C0D94"/>
    <w:rsid w:val="000C0F4F"/>
    <w:rsid w:val="000C103D"/>
    <w:rsid w:val="000C10D9"/>
    <w:rsid w:val="000C1291"/>
    <w:rsid w:val="000C130B"/>
    <w:rsid w:val="000C147A"/>
    <w:rsid w:val="000C15D8"/>
    <w:rsid w:val="000C1A1D"/>
    <w:rsid w:val="000C1B66"/>
    <w:rsid w:val="000C1F00"/>
    <w:rsid w:val="000C1F99"/>
    <w:rsid w:val="000C20C9"/>
    <w:rsid w:val="000C2D28"/>
    <w:rsid w:val="000C2D88"/>
    <w:rsid w:val="000C2DF8"/>
    <w:rsid w:val="000C2F92"/>
    <w:rsid w:val="000C3593"/>
    <w:rsid w:val="000C3738"/>
    <w:rsid w:val="000C3747"/>
    <w:rsid w:val="000C38C6"/>
    <w:rsid w:val="000C39A2"/>
    <w:rsid w:val="000C3B4B"/>
    <w:rsid w:val="000C3E3E"/>
    <w:rsid w:val="000C3F45"/>
    <w:rsid w:val="000C4198"/>
    <w:rsid w:val="000C42A4"/>
    <w:rsid w:val="000C449C"/>
    <w:rsid w:val="000C4785"/>
    <w:rsid w:val="000C4E88"/>
    <w:rsid w:val="000C5352"/>
    <w:rsid w:val="000C53A0"/>
    <w:rsid w:val="000C54CC"/>
    <w:rsid w:val="000C54DF"/>
    <w:rsid w:val="000C5902"/>
    <w:rsid w:val="000C59DF"/>
    <w:rsid w:val="000C5BF0"/>
    <w:rsid w:val="000C5D36"/>
    <w:rsid w:val="000C5FE2"/>
    <w:rsid w:val="000C635E"/>
    <w:rsid w:val="000C6469"/>
    <w:rsid w:val="000C6554"/>
    <w:rsid w:val="000C6565"/>
    <w:rsid w:val="000C6776"/>
    <w:rsid w:val="000C6C27"/>
    <w:rsid w:val="000C766A"/>
    <w:rsid w:val="000C7A79"/>
    <w:rsid w:val="000C7B12"/>
    <w:rsid w:val="000C7BFD"/>
    <w:rsid w:val="000C7C79"/>
    <w:rsid w:val="000C7C7F"/>
    <w:rsid w:val="000D0426"/>
    <w:rsid w:val="000D0906"/>
    <w:rsid w:val="000D0940"/>
    <w:rsid w:val="000D099B"/>
    <w:rsid w:val="000D0A46"/>
    <w:rsid w:val="000D0BD2"/>
    <w:rsid w:val="000D0D16"/>
    <w:rsid w:val="000D0EF1"/>
    <w:rsid w:val="000D1314"/>
    <w:rsid w:val="000D1318"/>
    <w:rsid w:val="000D19BC"/>
    <w:rsid w:val="000D1F7C"/>
    <w:rsid w:val="000D2173"/>
    <w:rsid w:val="000D255D"/>
    <w:rsid w:val="000D2864"/>
    <w:rsid w:val="000D2B31"/>
    <w:rsid w:val="000D2CD8"/>
    <w:rsid w:val="000D2ECB"/>
    <w:rsid w:val="000D2F96"/>
    <w:rsid w:val="000D30C6"/>
    <w:rsid w:val="000D382C"/>
    <w:rsid w:val="000D3AC2"/>
    <w:rsid w:val="000D45FF"/>
    <w:rsid w:val="000D46E4"/>
    <w:rsid w:val="000D47A3"/>
    <w:rsid w:val="000D4890"/>
    <w:rsid w:val="000D4BF0"/>
    <w:rsid w:val="000D4CE7"/>
    <w:rsid w:val="000D4DD4"/>
    <w:rsid w:val="000D5171"/>
    <w:rsid w:val="000D51E9"/>
    <w:rsid w:val="000D5979"/>
    <w:rsid w:val="000D5EC9"/>
    <w:rsid w:val="000D5FA2"/>
    <w:rsid w:val="000D619F"/>
    <w:rsid w:val="000D62CA"/>
    <w:rsid w:val="000D63AB"/>
    <w:rsid w:val="000D6490"/>
    <w:rsid w:val="000D680A"/>
    <w:rsid w:val="000D699A"/>
    <w:rsid w:val="000D6A01"/>
    <w:rsid w:val="000D6DB3"/>
    <w:rsid w:val="000D6F09"/>
    <w:rsid w:val="000D6F3A"/>
    <w:rsid w:val="000D7908"/>
    <w:rsid w:val="000D7D6B"/>
    <w:rsid w:val="000D7DEF"/>
    <w:rsid w:val="000E024F"/>
    <w:rsid w:val="000E0800"/>
    <w:rsid w:val="000E0810"/>
    <w:rsid w:val="000E0DD6"/>
    <w:rsid w:val="000E0DDE"/>
    <w:rsid w:val="000E0E56"/>
    <w:rsid w:val="000E0F6A"/>
    <w:rsid w:val="000E1021"/>
    <w:rsid w:val="000E112A"/>
    <w:rsid w:val="000E1569"/>
    <w:rsid w:val="000E1668"/>
    <w:rsid w:val="000E16E5"/>
    <w:rsid w:val="000E1C25"/>
    <w:rsid w:val="000E1EE2"/>
    <w:rsid w:val="000E22E2"/>
    <w:rsid w:val="000E23BC"/>
    <w:rsid w:val="000E29A0"/>
    <w:rsid w:val="000E308F"/>
    <w:rsid w:val="000E30AC"/>
    <w:rsid w:val="000E32BF"/>
    <w:rsid w:val="000E35A5"/>
    <w:rsid w:val="000E3BC8"/>
    <w:rsid w:val="000E3BCE"/>
    <w:rsid w:val="000E3C73"/>
    <w:rsid w:val="000E3F97"/>
    <w:rsid w:val="000E4330"/>
    <w:rsid w:val="000E4ECE"/>
    <w:rsid w:val="000E4F10"/>
    <w:rsid w:val="000E55DF"/>
    <w:rsid w:val="000E560E"/>
    <w:rsid w:val="000E57C3"/>
    <w:rsid w:val="000E5933"/>
    <w:rsid w:val="000E5A8F"/>
    <w:rsid w:val="000E5CF7"/>
    <w:rsid w:val="000E5D46"/>
    <w:rsid w:val="000E607F"/>
    <w:rsid w:val="000E6320"/>
    <w:rsid w:val="000E69D1"/>
    <w:rsid w:val="000E6AB5"/>
    <w:rsid w:val="000E6CE6"/>
    <w:rsid w:val="000E72BE"/>
    <w:rsid w:val="000E72D1"/>
    <w:rsid w:val="000E7494"/>
    <w:rsid w:val="000E77C5"/>
    <w:rsid w:val="000E77F0"/>
    <w:rsid w:val="000E7A03"/>
    <w:rsid w:val="000F021F"/>
    <w:rsid w:val="000F03E5"/>
    <w:rsid w:val="000F0AE9"/>
    <w:rsid w:val="000F0BDD"/>
    <w:rsid w:val="000F1455"/>
    <w:rsid w:val="000F1709"/>
    <w:rsid w:val="000F18CD"/>
    <w:rsid w:val="000F198E"/>
    <w:rsid w:val="000F1990"/>
    <w:rsid w:val="000F1C48"/>
    <w:rsid w:val="000F221A"/>
    <w:rsid w:val="000F25EB"/>
    <w:rsid w:val="000F266F"/>
    <w:rsid w:val="000F2998"/>
    <w:rsid w:val="000F2A54"/>
    <w:rsid w:val="000F2EEF"/>
    <w:rsid w:val="000F2FA4"/>
    <w:rsid w:val="000F330E"/>
    <w:rsid w:val="000F3724"/>
    <w:rsid w:val="000F38C5"/>
    <w:rsid w:val="000F3B2E"/>
    <w:rsid w:val="000F44D0"/>
    <w:rsid w:val="000F4803"/>
    <w:rsid w:val="000F4A3B"/>
    <w:rsid w:val="000F4AA9"/>
    <w:rsid w:val="000F4CE0"/>
    <w:rsid w:val="000F5658"/>
    <w:rsid w:val="000F5A0E"/>
    <w:rsid w:val="000F5B57"/>
    <w:rsid w:val="000F5B66"/>
    <w:rsid w:val="000F5DE8"/>
    <w:rsid w:val="000F5E0D"/>
    <w:rsid w:val="000F5E2C"/>
    <w:rsid w:val="000F6077"/>
    <w:rsid w:val="000F613B"/>
    <w:rsid w:val="000F66C2"/>
    <w:rsid w:val="000F66D6"/>
    <w:rsid w:val="000F6817"/>
    <w:rsid w:val="000F682C"/>
    <w:rsid w:val="000F7041"/>
    <w:rsid w:val="000F753E"/>
    <w:rsid w:val="000F7976"/>
    <w:rsid w:val="000F7A08"/>
    <w:rsid w:val="000F7F89"/>
    <w:rsid w:val="0010092E"/>
    <w:rsid w:val="00100AB6"/>
    <w:rsid w:val="00101020"/>
    <w:rsid w:val="00101FB1"/>
    <w:rsid w:val="00101FBA"/>
    <w:rsid w:val="001020FB"/>
    <w:rsid w:val="0010232A"/>
    <w:rsid w:val="001023F1"/>
    <w:rsid w:val="00102437"/>
    <w:rsid w:val="00102884"/>
    <w:rsid w:val="00102AA5"/>
    <w:rsid w:val="00102ACB"/>
    <w:rsid w:val="00102B1A"/>
    <w:rsid w:val="00102BD6"/>
    <w:rsid w:val="0010301F"/>
    <w:rsid w:val="001035A9"/>
    <w:rsid w:val="0010370E"/>
    <w:rsid w:val="00103ABB"/>
    <w:rsid w:val="00103ADD"/>
    <w:rsid w:val="00103EF5"/>
    <w:rsid w:val="001044D8"/>
    <w:rsid w:val="00104665"/>
    <w:rsid w:val="00104C36"/>
    <w:rsid w:val="00104C58"/>
    <w:rsid w:val="00105179"/>
    <w:rsid w:val="001051F4"/>
    <w:rsid w:val="001057CE"/>
    <w:rsid w:val="00105CA8"/>
    <w:rsid w:val="00105E32"/>
    <w:rsid w:val="00106099"/>
    <w:rsid w:val="00106277"/>
    <w:rsid w:val="0010631A"/>
    <w:rsid w:val="00106548"/>
    <w:rsid w:val="001067BE"/>
    <w:rsid w:val="0010689B"/>
    <w:rsid w:val="00106E51"/>
    <w:rsid w:val="00106F88"/>
    <w:rsid w:val="00107342"/>
    <w:rsid w:val="00107420"/>
    <w:rsid w:val="00107762"/>
    <w:rsid w:val="00107D6E"/>
    <w:rsid w:val="00107E54"/>
    <w:rsid w:val="00110011"/>
    <w:rsid w:val="001103E8"/>
    <w:rsid w:val="00110519"/>
    <w:rsid w:val="00110546"/>
    <w:rsid w:val="001106AC"/>
    <w:rsid w:val="00110E7C"/>
    <w:rsid w:val="00110EE9"/>
    <w:rsid w:val="00111024"/>
    <w:rsid w:val="001110D6"/>
    <w:rsid w:val="001116C5"/>
    <w:rsid w:val="00111DC3"/>
    <w:rsid w:val="00111E60"/>
    <w:rsid w:val="0011230B"/>
    <w:rsid w:val="001125B3"/>
    <w:rsid w:val="0011269E"/>
    <w:rsid w:val="001127D4"/>
    <w:rsid w:val="00112B91"/>
    <w:rsid w:val="00112EA5"/>
    <w:rsid w:val="0011309C"/>
    <w:rsid w:val="00113575"/>
    <w:rsid w:val="001136CC"/>
    <w:rsid w:val="00113FBB"/>
    <w:rsid w:val="0011402C"/>
    <w:rsid w:val="00114183"/>
    <w:rsid w:val="00114382"/>
    <w:rsid w:val="0011445A"/>
    <w:rsid w:val="0011490F"/>
    <w:rsid w:val="001154FC"/>
    <w:rsid w:val="00115598"/>
    <w:rsid w:val="001155A6"/>
    <w:rsid w:val="001155EB"/>
    <w:rsid w:val="00115883"/>
    <w:rsid w:val="00115A5B"/>
    <w:rsid w:val="00115B23"/>
    <w:rsid w:val="00115B3A"/>
    <w:rsid w:val="00115D0A"/>
    <w:rsid w:val="00116020"/>
    <w:rsid w:val="0011603A"/>
    <w:rsid w:val="00116160"/>
    <w:rsid w:val="001165EF"/>
    <w:rsid w:val="00116725"/>
    <w:rsid w:val="00116940"/>
    <w:rsid w:val="00116EA6"/>
    <w:rsid w:val="00116ED8"/>
    <w:rsid w:val="00117042"/>
    <w:rsid w:val="001171B5"/>
    <w:rsid w:val="001171D8"/>
    <w:rsid w:val="00117841"/>
    <w:rsid w:val="00117A45"/>
    <w:rsid w:val="00117A52"/>
    <w:rsid w:val="001200F9"/>
    <w:rsid w:val="001204D9"/>
    <w:rsid w:val="001205A7"/>
    <w:rsid w:val="00120986"/>
    <w:rsid w:val="00121877"/>
    <w:rsid w:val="00121BE3"/>
    <w:rsid w:val="001220F5"/>
    <w:rsid w:val="00122167"/>
    <w:rsid w:val="001224A3"/>
    <w:rsid w:val="001225E9"/>
    <w:rsid w:val="00122B22"/>
    <w:rsid w:val="00122BF8"/>
    <w:rsid w:val="00122E78"/>
    <w:rsid w:val="00122FD1"/>
    <w:rsid w:val="001231D2"/>
    <w:rsid w:val="00123327"/>
    <w:rsid w:val="00123407"/>
    <w:rsid w:val="001235A8"/>
    <w:rsid w:val="0012383C"/>
    <w:rsid w:val="00123897"/>
    <w:rsid w:val="00123CFE"/>
    <w:rsid w:val="00123E29"/>
    <w:rsid w:val="001242BB"/>
    <w:rsid w:val="001243F0"/>
    <w:rsid w:val="001245A0"/>
    <w:rsid w:val="0012564F"/>
    <w:rsid w:val="0012578B"/>
    <w:rsid w:val="0012578E"/>
    <w:rsid w:val="00125869"/>
    <w:rsid w:val="00125B08"/>
    <w:rsid w:val="00125B61"/>
    <w:rsid w:val="00125DF0"/>
    <w:rsid w:val="00125E3F"/>
    <w:rsid w:val="001262A5"/>
    <w:rsid w:val="00126516"/>
    <w:rsid w:val="0012682B"/>
    <w:rsid w:val="00126852"/>
    <w:rsid w:val="001268B1"/>
    <w:rsid w:val="00126958"/>
    <w:rsid w:val="00126AC2"/>
    <w:rsid w:val="00126D93"/>
    <w:rsid w:val="0012737F"/>
    <w:rsid w:val="00127547"/>
    <w:rsid w:val="00127568"/>
    <w:rsid w:val="0012790D"/>
    <w:rsid w:val="00127CDD"/>
    <w:rsid w:val="00127D9A"/>
    <w:rsid w:val="00127EB3"/>
    <w:rsid w:val="00127F2B"/>
    <w:rsid w:val="001300C7"/>
    <w:rsid w:val="00130711"/>
    <w:rsid w:val="001307DD"/>
    <w:rsid w:val="00130AC6"/>
    <w:rsid w:val="00130E7F"/>
    <w:rsid w:val="001312CB"/>
    <w:rsid w:val="00131324"/>
    <w:rsid w:val="00131ACD"/>
    <w:rsid w:val="00131E71"/>
    <w:rsid w:val="00131EB8"/>
    <w:rsid w:val="00131F84"/>
    <w:rsid w:val="001321F8"/>
    <w:rsid w:val="00132255"/>
    <w:rsid w:val="0013235A"/>
    <w:rsid w:val="0013253A"/>
    <w:rsid w:val="00132867"/>
    <w:rsid w:val="00132982"/>
    <w:rsid w:val="00132F89"/>
    <w:rsid w:val="00133219"/>
    <w:rsid w:val="001335B9"/>
    <w:rsid w:val="0013374D"/>
    <w:rsid w:val="00133950"/>
    <w:rsid w:val="00133988"/>
    <w:rsid w:val="001339A8"/>
    <w:rsid w:val="001339E1"/>
    <w:rsid w:val="001342C8"/>
    <w:rsid w:val="0013430E"/>
    <w:rsid w:val="00134FEC"/>
    <w:rsid w:val="001352E0"/>
    <w:rsid w:val="00135725"/>
    <w:rsid w:val="0013572F"/>
    <w:rsid w:val="001358C7"/>
    <w:rsid w:val="00135A75"/>
    <w:rsid w:val="001361DD"/>
    <w:rsid w:val="001362D5"/>
    <w:rsid w:val="001368B0"/>
    <w:rsid w:val="00136971"/>
    <w:rsid w:val="00136A16"/>
    <w:rsid w:val="0013700A"/>
    <w:rsid w:val="001370E0"/>
    <w:rsid w:val="00137A38"/>
    <w:rsid w:val="00137B8C"/>
    <w:rsid w:val="00137E84"/>
    <w:rsid w:val="00137F3A"/>
    <w:rsid w:val="00140437"/>
    <w:rsid w:val="001404EB"/>
    <w:rsid w:val="00140654"/>
    <w:rsid w:val="001408BB"/>
    <w:rsid w:val="00140A37"/>
    <w:rsid w:val="00140DF8"/>
    <w:rsid w:val="0014103B"/>
    <w:rsid w:val="00141092"/>
    <w:rsid w:val="001410DD"/>
    <w:rsid w:val="00141184"/>
    <w:rsid w:val="00141439"/>
    <w:rsid w:val="001414F7"/>
    <w:rsid w:val="00141544"/>
    <w:rsid w:val="001415F0"/>
    <w:rsid w:val="00141642"/>
    <w:rsid w:val="00141760"/>
    <w:rsid w:val="00141A93"/>
    <w:rsid w:val="00141BBE"/>
    <w:rsid w:val="00141C7E"/>
    <w:rsid w:val="00142402"/>
    <w:rsid w:val="001427F5"/>
    <w:rsid w:val="00142923"/>
    <w:rsid w:val="00142965"/>
    <w:rsid w:val="00142B77"/>
    <w:rsid w:val="00142D3A"/>
    <w:rsid w:val="00142D6D"/>
    <w:rsid w:val="00142EAA"/>
    <w:rsid w:val="00142FC4"/>
    <w:rsid w:val="00143080"/>
    <w:rsid w:val="00143193"/>
    <w:rsid w:val="00143324"/>
    <w:rsid w:val="00143325"/>
    <w:rsid w:val="001433FC"/>
    <w:rsid w:val="00143616"/>
    <w:rsid w:val="00143A1A"/>
    <w:rsid w:val="00143D0F"/>
    <w:rsid w:val="00143D20"/>
    <w:rsid w:val="00143D7A"/>
    <w:rsid w:val="001442A3"/>
    <w:rsid w:val="00144366"/>
    <w:rsid w:val="0014467F"/>
    <w:rsid w:val="0014484A"/>
    <w:rsid w:val="001449FF"/>
    <w:rsid w:val="00144A1A"/>
    <w:rsid w:val="00144DC5"/>
    <w:rsid w:val="00144F87"/>
    <w:rsid w:val="001451A5"/>
    <w:rsid w:val="001454F4"/>
    <w:rsid w:val="001456B1"/>
    <w:rsid w:val="001456EF"/>
    <w:rsid w:val="0014582F"/>
    <w:rsid w:val="00145AD6"/>
    <w:rsid w:val="001460B3"/>
    <w:rsid w:val="0014679B"/>
    <w:rsid w:val="0014684C"/>
    <w:rsid w:val="001469B5"/>
    <w:rsid w:val="00146A91"/>
    <w:rsid w:val="00146B7B"/>
    <w:rsid w:val="00146C63"/>
    <w:rsid w:val="00146DC9"/>
    <w:rsid w:val="0014743E"/>
    <w:rsid w:val="0014748C"/>
    <w:rsid w:val="00147858"/>
    <w:rsid w:val="00147D53"/>
    <w:rsid w:val="00147E63"/>
    <w:rsid w:val="00147EA1"/>
    <w:rsid w:val="00147EEC"/>
    <w:rsid w:val="0015008E"/>
    <w:rsid w:val="0015008F"/>
    <w:rsid w:val="00150BF4"/>
    <w:rsid w:val="00150DC4"/>
    <w:rsid w:val="00150DE9"/>
    <w:rsid w:val="00150ECF"/>
    <w:rsid w:val="00150F6C"/>
    <w:rsid w:val="001510F9"/>
    <w:rsid w:val="00151241"/>
    <w:rsid w:val="001512C6"/>
    <w:rsid w:val="00151472"/>
    <w:rsid w:val="0015151D"/>
    <w:rsid w:val="0015155D"/>
    <w:rsid w:val="0015173E"/>
    <w:rsid w:val="00151770"/>
    <w:rsid w:val="00151B3E"/>
    <w:rsid w:val="00151C3D"/>
    <w:rsid w:val="00151D0F"/>
    <w:rsid w:val="00151D28"/>
    <w:rsid w:val="00151D4E"/>
    <w:rsid w:val="001523F9"/>
    <w:rsid w:val="001525EA"/>
    <w:rsid w:val="00152AD4"/>
    <w:rsid w:val="00152BA2"/>
    <w:rsid w:val="00152F2F"/>
    <w:rsid w:val="00153079"/>
    <w:rsid w:val="00153165"/>
    <w:rsid w:val="00153262"/>
    <w:rsid w:val="0015327E"/>
    <w:rsid w:val="0015340E"/>
    <w:rsid w:val="00153DC2"/>
    <w:rsid w:val="00153F0E"/>
    <w:rsid w:val="00153FDB"/>
    <w:rsid w:val="001540EE"/>
    <w:rsid w:val="0015467D"/>
    <w:rsid w:val="00154E55"/>
    <w:rsid w:val="00155512"/>
    <w:rsid w:val="00155832"/>
    <w:rsid w:val="001558B5"/>
    <w:rsid w:val="00155964"/>
    <w:rsid w:val="001559CA"/>
    <w:rsid w:val="00155DB7"/>
    <w:rsid w:val="001561CB"/>
    <w:rsid w:val="0015624D"/>
    <w:rsid w:val="00156359"/>
    <w:rsid w:val="00156431"/>
    <w:rsid w:val="001568E3"/>
    <w:rsid w:val="00156AD3"/>
    <w:rsid w:val="00156DB2"/>
    <w:rsid w:val="00157041"/>
    <w:rsid w:val="001570A0"/>
    <w:rsid w:val="001572A1"/>
    <w:rsid w:val="0015731B"/>
    <w:rsid w:val="00157484"/>
    <w:rsid w:val="0015770D"/>
    <w:rsid w:val="001577C8"/>
    <w:rsid w:val="00157C45"/>
    <w:rsid w:val="00157D11"/>
    <w:rsid w:val="001600D4"/>
    <w:rsid w:val="00160556"/>
    <w:rsid w:val="00160D49"/>
    <w:rsid w:val="00160D4E"/>
    <w:rsid w:val="00160F34"/>
    <w:rsid w:val="00161186"/>
    <w:rsid w:val="00161626"/>
    <w:rsid w:val="001617E6"/>
    <w:rsid w:val="00161D31"/>
    <w:rsid w:val="00161F42"/>
    <w:rsid w:val="00161FBE"/>
    <w:rsid w:val="00162234"/>
    <w:rsid w:val="0016233E"/>
    <w:rsid w:val="001625EE"/>
    <w:rsid w:val="0016266B"/>
    <w:rsid w:val="001628F3"/>
    <w:rsid w:val="00162DC5"/>
    <w:rsid w:val="00163305"/>
    <w:rsid w:val="00163530"/>
    <w:rsid w:val="001641AB"/>
    <w:rsid w:val="001643B0"/>
    <w:rsid w:val="001644AF"/>
    <w:rsid w:val="0016454D"/>
    <w:rsid w:val="001646AF"/>
    <w:rsid w:val="00164915"/>
    <w:rsid w:val="00164966"/>
    <w:rsid w:val="00164989"/>
    <w:rsid w:val="00164EFB"/>
    <w:rsid w:val="00165003"/>
    <w:rsid w:val="001651D8"/>
    <w:rsid w:val="00165282"/>
    <w:rsid w:val="001654BA"/>
    <w:rsid w:val="00165568"/>
    <w:rsid w:val="001656D0"/>
    <w:rsid w:val="0016594E"/>
    <w:rsid w:val="0016597D"/>
    <w:rsid w:val="00165ABE"/>
    <w:rsid w:val="00165D31"/>
    <w:rsid w:val="00165E3B"/>
    <w:rsid w:val="00165FC7"/>
    <w:rsid w:val="00166033"/>
    <w:rsid w:val="001660DC"/>
    <w:rsid w:val="001663B4"/>
    <w:rsid w:val="00166685"/>
    <w:rsid w:val="0016689A"/>
    <w:rsid w:val="001668E2"/>
    <w:rsid w:val="00166D6D"/>
    <w:rsid w:val="00166E8E"/>
    <w:rsid w:val="00167049"/>
    <w:rsid w:val="0016727D"/>
    <w:rsid w:val="001673C0"/>
    <w:rsid w:val="001678C8"/>
    <w:rsid w:val="00167909"/>
    <w:rsid w:val="00167B66"/>
    <w:rsid w:val="00167F8F"/>
    <w:rsid w:val="00167FCE"/>
    <w:rsid w:val="00170463"/>
    <w:rsid w:val="0017099E"/>
    <w:rsid w:val="00171250"/>
    <w:rsid w:val="00171934"/>
    <w:rsid w:val="00171B6E"/>
    <w:rsid w:val="00171BF4"/>
    <w:rsid w:val="00171C0E"/>
    <w:rsid w:val="00171EAC"/>
    <w:rsid w:val="0017204D"/>
    <w:rsid w:val="001720DD"/>
    <w:rsid w:val="00172115"/>
    <w:rsid w:val="00172945"/>
    <w:rsid w:val="00172ACD"/>
    <w:rsid w:val="00172BDF"/>
    <w:rsid w:val="00172D69"/>
    <w:rsid w:val="00173125"/>
    <w:rsid w:val="0017313F"/>
    <w:rsid w:val="001733EA"/>
    <w:rsid w:val="00173493"/>
    <w:rsid w:val="0017380D"/>
    <w:rsid w:val="00173A21"/>
    <w:rsid w:val="00173B72"/>
    <w:rsid w:val="00173BBF"/>
    <w:rsid w:val="00173CBC"/>
    <w:rsid w:val="00173D2E"/>
    <w:rsid w:val="00173FC9"/>
    <w:rsid w:val="00174400"/>
    <w:rsid w:val="0017449A"/>
    <w:rsid w:val="0017483F"/>
    <w:rsid w:val="0017484F"/>
    <w:rsid w:val="00174888"/>
    <w:rsid w:val="00174AB2"/>
    <w:rsid w:val="00174FB4"/>
    <w:rsid w:val="00175109"/>
    <w:rsid w:val="00175584"/>
    <w:rsid w:val="00175725"/>
    <w:rsid w:val="00175EB4"/>
    <w:rsid w:val="0017602C"/>
    <w:rsid w:val="00176745"/>
    <w:rsid w:val="001767D1"/>
    <w:rsid w:val="001767FD"/>
    <w:rsid w:val="00176CC5"/>
    <w:rsid w:val="00177226"/>
    <w:rsid w:val="001773D9"/>
    <w:rsid w:val="0017751B"/>
    <w:rsid w:val="0017760A"/>
    <w:rsid w:val="0017761B"/>
    <w:rsid w:val="0017765B"/>
    <w:rsid w:val="00177995"/>
    <w:rsid w:val="001779EF"/>
    <w:rsid w:val="00177D00"/>
    <w:rsid w:val="00180385"/>
    <w:rsid w:val="001803C9"/>
    <w:rsid w:val="001807D9"/>
    <w:rsid w:val="00180A56"/>
    <w:rsid w:val="00180BE4"/>
    <w:rsid w:val="00180D39"/>
    <w:rsid w:val="00180D5E"/>
    <w:rsid w:val="001810AF"/>
    <w:rsid w:val="001816E7"/>
    <w:rsid w:val="00181B59"/>
    <w:rsid w:val="00181BD6"/>
    <w:rsid w:val="00181FBD"/>
    <w:rsid w:val="00182150"/>
    <w:rsid w:val="0018274D"/>
    <w:rsid w:val="00182D54"/>
    <w:rsid w:val="00182D87"/>
    <w:rsid w:val="00182E32"/>
    <w:rsid w:val="00183034"/>
    <w:rsid w:val="00183181"/>
    <w:rsid w:val="00183403"/>
    <w:rsid w:val="00183992"/>
    <w:rsid w:val="00183BD3"/>
    <w:rsid w:val="00183CD8"/>
    <w:rsid w:val="001841A3"/>
    <w:rsid w:val="0018435E"/>
    <w:rsid w:val="00184530"/>
    <w:rsid w:val="0018458E"/>
    <w:rsid w:val="00184888"/>
    <w:rsid w:val="00184BB6"/>
    <w:rsid w:val="00184F62"/>
    <w:rsid w:val="00185A0B"/>
    <w:rsid w:val="00185ADD"/>
    <w:rsid w:val="00186318"/>
    <w:rsid w:val="001865A4"/>
    <w:rsid w:val="001865E1"/>
    <w:rsid w:val="001867DE"/>
    <w:rsid w:val="00186EDE"/>
    <w:rsid w:val="00187267"/>
    <w:rsid w:val="001872BF"/>
    <w:rsid w:val="001875E2"/>
    <w:rsid w:val="00187925"/>
    <w:rsid w:val="00187A96"/>
    <w:rsid w:val="00190079"/>
    <w:rsid w:val="0019026F"/>
    <w:rsid w:val="00190492"/>
    <w:rsid w:val="00190539"/>
    <w:rsid w:val="00190A8F"/>
    <w:rsid w:val="00190C33"/>
    <w:rsid w:val="00190E02"/>
    <w:rsid w:val="00190EDB"/>
    <w:rsid w:val="00191079"/>
    <w:rsid w:val="001914C2"/>
    <w:rsid w:val="001916B2"/>
    <w:rsid w:val="00191A38"/>
    <w:rsid w:val="00191F12"/>
    <w:rsid w:val="00191F76"/>
    <w:rsid w:val="00192150"/>
    <w:rsid w:val="001923DC"/>
    <w:rsid w:val="001924DA"/>
    <w:rsid w:val="00192718"/>
    <w:rsid w:val="0019277A"/>
    <w:rsid w:val="00192959"/>
    <w:rsid w:val="00192D75"/>
    <w:rsid w:val="00192EF2"/>
    <w:rsid w:val="001930D0"/>
    <w:rsid w:val="001933B3"/>
    <w:rsid w:val="0019346D"/>
    <w:rsid w:val="001935A0"/>
    <w:rsid w:val="00193622"/>
    <w:rsid w:val="001938FE"/>
    <w:rsid w:val="00193F2E"/>
    <w:rsid w:val="00194195"/>
    <w:rsid w:val="00194634"/>
    <w:rsid w:val="001946E5"/>
    <w:rsid w:val="001946EE"/>
    <w:rsid w:val="001948A5"/>
    <w:rsid w:val="001950B9"/>
    <w:rsid w:val="0019514A"/>
    <w:rsid w:val="001952A4"/>
    <w:rsid w:val="001952EC"/>
    <w:rsid w:val="0019548A"/>
    <w:rsid w:val="0019581C"/>
    <w:rsid w:val="00195C77"/>
    <w:rsid w:val="0019603F"/>
    <w:rsid w:val="00196184"/>
    <w:rsid w:val="0019678E"/>
    <w:rsid w:val="001968BF"/>
    <w:rsid w:val="00196C3E"/>
    <w:rsid w:val="00196F7B"/>
    <w:rsid w:val="001970B6"/>
    <w:rsid w:val="001970BB"/>
    <w:rsid w:val="0019742C"/>
    <w:rsid w:val="001975A5"/>
    <w:rsid w:val="00197844"/>
    <w:rsid w:val="00197ABB"/>
    <w:rsid w:val="00197B59"/>
    <w:rsid w:val="00197C4D"/>
    <w:rsid w:val="00197C5B"/>
    <w:rsid w:val="00197D0B"/>
    <w:rsid w:val="00197D9C"/>
    <w:rsid w:val="00197FAD"/>
    <w:rsid w:val="001A0247"/>
    <w:rsid w:val="001A05F2"/>
    <w:rsid w:val="001A0700"/>
    <w:rsid w:val="001A0800"/>
    <w:rsid w:val="001A0BFA"/>
    <w:rsid w:val="001A0D80"/>
    <w:rsid w:val="001A14C0"/>
    <w:rsid w:val="001A188A"/>
    <w:rsid w:val="001A2685"/>
    <w:rsid w:val="001A2B4E"/>
    <w:rsid w:val="001A2B6F"/>
    <w:rsid w:val="001A2D07"/>
    <w:rsid w:val="001A2DC6"/>
    <w:rsid w:val="001A2DDB"/>
    <w:rsid w:val="001A3048"/>
    <w:rsid w:val="001A384A"/>
    <w:rsid w:val="001A391E"/>
    <w:rsid w:val="001A3B92"/>
    <w:rsid w:val="001A3CFA"/>
    <w:rsid w:val="001A3F2C"/>
    <w:rsid w:val="001A4178"/>
    <w:rsid w:val="001A4241"/>
    <w:rsid w:val="001A425C"/>
    <w:rsid w:val="001A453B"/>
    <w:rsid w:val="001A4554"/>
    <w:rsid w:val="001A47E9"/>
    <w:rsid w:val="001A4A03"/>
    <w:rsid w:val="001A4FAF"/>
    <w:rsid w:val="001A52A9"/>
    <w:rsid w:val="001A533B"/>
    <w:rsid w:val="001A53C7"/>
    <w:rsid w:val="001A5664"/>
    <w:rsid w:val="001A56F2"/>
    <w:rsid w:val="001A5827"/>
    <w:rsid w:val="001A5A82"/>
    <w:rsid w:val="001A5AE0"/>
    <w:rsid w:val="001A5C70"/>
    <w:rsid w:val="001A5D0D"/>
    <w:rsid w:val="001A6454"/>
    <w:rsid w:val="001A64D0"/>
    <w:rsid w:val="001A65DE"/>
    <w:rsid w:val="001A6866"/>
    <w:rsid w:val="001A691B"/>
    <w:rsid w:val="001A6C39"/>
    <w:rsid w:val="001A6EE5"/>
    <w:rsid w:val="001A72DF"/>
    <w:rsid w:val="001A732E"/>
    <w:rsid w:val="001A73FB"/>
    <w:rsid w:val="001A7427"/>
    <w:rsid w:val="001A75DD"/>
    <w:rsid w:val="001A7890"/>
    <w:rsid w:val="001A7AD9"/>
    <w:rsid w:val="001A7C91"/>
    <w:rsid w:val="001A7DF9"/>
    <w:rsid w:val="001A7EE6"/>
    <w:rsid w:val="001A7FD8"/>
    <w:rsid w:val="001B01A4"/>
    <w:rsid w:val="001B034E"/>
    <w:rsid w:val="001B0596"/>
    <w:rsid w:val="001B0A50"/>
    <w:rsid w:val="001B0AEB"/>
    <w:rsid w:val="001B0DB8"/>
    <w:rsid w:val="001B0EC8"/>
    <w:rsid w:val="001B0F98"/>
    <w:rsid w:val="001B0FB8"/>
    <w:rsid w:val="001B10FE"/>
    <w:rsid w:val="001B1201"/>
    <w:rsid w:val="001B12F8"/>
    <w:rsid w:val="001B159B"/>
    <w:rsid w:val="001B15C4"/>
    <w:rsid w:val="001B1711"/>
    <w:rsid w:val="001B181B"/>
    <w:rsid w:val="001B19C7"/>
    <w:rsid w:val="001B1DD6"/>
    <w:rsid w:val="001B2448"/>
    <w:rsid w:val="001B250F"/>
    <w:rsid w:val="001B25D9"/>
    <w:rsid w:val="001B2993"/>
    <w:rsid w:val="001B29A7"/>
    <w:rsid w:val="001B2A67"/>
    <w:rsid w:val="001B2B8D"/>
    <w:rsid w:val="001B2BA0"/>
    <w:rsid w:val="001B2BC4"/>
    <w:rsid w:val="001B2F9A"/>
    <w:rsid w:val="001B344E"/>
    <w:rsid w:val="001B3726"/>
    <w:rsid w:val="001B3771"/>
    <w:rsid w:val="001B3CF9"/>
    <w:rsid w:val="001B3ED0"/>
    <w:rsid w:val="001B4268"/>
    <w:rsid w:val="001B43A1"/>
    <w:rsid w:val="001B43DE"/>
    <w:rsid w:val="001B44B1"/>
    <w:rsid w:val="001B480C"/>
    <w:rsid w:val="001B4999"/>
    <w:rsid w:val="001B5739"/>
    <w:rsid w:val="001B579A"/>
    <w:rsid w:val="001B5941"/>
    <w:rsid w:val="001B5C01"/>
    <w:rsid w:val="001B634B"/>
    <w:rsid w:val="001B65BF"/>
    <w:rsid w:val="001B6645"/>
    <w:rsid w:val="001B6ABB"/>
    <w:rsid w:val="001B6DB5"/>
    <w:rsid w:val="001B7474"/>
    <w:rsid w:val="001B7B76"/>
    <w:rsid w:val="001B7BDF"/>
    <w:rsid w:val="001C05B3"/>
    <w:rsid w:val="001C063F"/>
    <w:rsid w:val="001C079D"/>
    <w:rsid w:val="001C0926"/>
    <w:rsid w:val="001C17A9"/>
    <w:rsid w:val="001C1869"/>
    <w:rsid w:val="001C2B67"/>
    <w:rsid w:val="001C2C15"/>
    <w:rsid w:val="001C2D9E"/>
    <w:rsid w:val="001C2E41"/>
    <w:rsid w:val="001C2F08"/>
    <w:rsid w:val="001C2F9F"/>
    <w:rsid w:val="001C304D"/>
    <w:rsid w:val="001C32D5"/>
    <w:rsid w:val="001C35B7"/>
    <w:rsid w:val="001C3683"/>
    <w:rsid w:val="001C3AE5"/>
    <w:rsid w:val="001C3B6C"/>
    <w:rsid w:val="001C4099"/>
    <w:rsid w:val="001C43A6"/>
    <w:rsid w:val="001C455F"/>
    <w:rsid w:val="001C482B"/>
    <w:rsid w:val="001C5403"/>
    <w:rsid w:val="001C54A2"/>
    <w:rsid w:val="001C5799"/>
    <w:rsid w:val="001C5C15"/>
    <w:rsid w:val="001C5C98"/>
    <w:rsid w:val="001C5F0C"/>
    <w:rsid w:val="001C65B4"/>
    <w:rsid w:val="001C66CF"/>
    <w:rsid w:val="001C69D5"/>
    <w:rsid w:val="001C69E7"/>
    <w:rsid w:val="001C6A79"/>
    <w:rsid w:val="001C6ADA"/>
    <w:rsid w:val="001C6C70"/>
    <w:rsid w:val="001C6E0A"/>
    <w:rsid w:val="001D001A"/>
    <w:rsid w:val="001D0493"/>
    <w:rsid w:val="001D04F2"/>
    <w:rsid w:val="001D06F7"/>
    <w:rsid w:val="001D095A"/>
    <w:rsid w:val="001D0A94"/>
    <w:rsid w:val="001D0ADD"/>
    <w:rsid w:val="001D111F"/>
    <w:rsid w:val="001D153F"/>
    <w:rsid w:val="001D176C"/>
    <w:rsid w:val="001D1828"/>
    <w:rsid w:val="001D19D9"/>
    <w:rsid w:val="001D19EE"/>
    <w:rsid w:val="001D1AA4"/>
    <w:rsid w:val="001D1BBC"/>
    <w:rsid w:val="001D1C99"/>
    <w:rsid w:val="001D1E43"/>
    <w:rsid w:val="001D2116"/>
    <w:rsid w:val="001D2876"/>
    <w:rsid w:val="001D2A25"/>
    <w:rsid w:val="001D304F"/>
    <w:rsid w:val="001D307C"/>
    <w:rsid w:val="001D3599"/>
    <w:rsid w:val="001D3650"/>
    <w:rsid w:val="001D39D4"/>
    <w:rsid w:val="001D3AA9"/>
    <w:rsid w:val="001D3B01"/>
    <w:rsid w:val="001D3E67"/>
    <w:rsid w:val="001D418C"/>
    <w:rsid w:val="001D462B"/>
    <w:rsid w:val="001D46A5"/>
    <w:rsid w:val="001D475A"/>
    <w:rsid w:val="001D48D3"/>
    <w:rsid w:val="001D4BD4"/>
    <w:rsid w:val="001D4C6D"/>
    <w:rsid w:val="001D4DBE"/>
    <w:rsid w:val="001D4FA1"/>
    <w:rsid w:val="001D5376"/>
    <w:rsid w:val="001D53B2"/>
    <w:rsid w:val="001D54C7"/>
    <w:rsid w:val="001D5505"/>
    <w:rsid w:val="001D58C4"/>
    <w:rsid w:val="001D5981"/>
    <w:rsid w:val="001D598A"/>
    <w:rsid w:val="001D5BDD"/>
    <w:rsid w:val="001D5FA6"/>
    <w:rsid w:val="001D6066"/>
    <w:rsid w:val="001D6144"/>
    <w:rsid w:val="001D6203"/>
    <w:rsid w:val="001D62EF"/>
    <w:rsid w:val="001D637C"/>
    <w:rsid w:val="001D6465"/>
    <w:rsid w:val="001D674E"/>
    <w:rsid w:val="001D6B3A"/>
    <w:rsid w:val="001D6B8E"/>
    <w:rsid w:val="001D6E03"/>
    <w:rsid w:val="001D719D"/>
    <w:rsid w:val="001D721C"/>
    <w:rsid w:val="001D777C"/>
    <w:rsid w:val="001D7D5D"/>
    <w:rsid w:val="001D7D73"/>
    <w:rsid w:val="001D7FAA"/>
    <w:rsid w:val="001E0132"/>
    <w:rsid w:val="001E0325"/>
    <w:rsid w:val="001E0361"/>
    <w:rsid w:val="001E0519"/>
    <w:rsid w:val="001E0637"/>
    <w:rsid w:val="001E0B2F"/>
    <w:rsid w:val="001E0C1E"/>
    <w:rsid w:val="001E0C6C"/>
    <w:rsid w:val="001E0E22"/>
    <w:rsid w:val="001E0F75"/>
    <w:rsid w:val="001E13E3"/>
    <w:rsid w:val="001E14FA"/>
    <w:rsid w:val="001E170E"/>
    <w:rsid w:val="001E1ED3"/>
    <w:rsid w:val="001E2213"/>
    <w:rsid w:val="001E28CF"/>
    <w:rsid w:val="001E2901"/>
    <w:rsid w:val="001E2A0B"/>
    <w:rsid w:val="001E2B72"/>
    <w:rsid w:val="001E2E70"/>
    <w:rsid w:val="001E2F0F"/>
    <w:rsid w:val="001E3128"/>
    <w:rsid w:val="001E3633"/>
    <w:rsid w:val="001E3A7A"/>
    <w:rsid w:val="001E3E6D"/>
    <w:rsid w:val="001E4086"/>
    <w:rsid w:val="001E40D5"/>
    <w:rsid w:val="001E40EF"/>
    <w:rsid w:val="001E4A1D"/>
    <w:rsid w:val="001E4C5D"/>
    <w:rsid w:val="001E4DD7"/>
    <w:rsid w:val="001E4E56"/>
    <w:rsid w:val="001E4FF5"/>
    <w:rsid w:val="001E55AD"/>
    <w:rsid w:val="001E5AAA"/>
    <w:rsid w:val="001E5CAA"/>
    <w:rsid w:val="001E5D95"/>
    <w:rsid w:val="001E5DF0"/>
    <w:rsid w:val="001E5E49"/>
    <w:rsid w:val="001E60E6"/>
    <w:rsid w:val="001E664B"/>
    <w:rsid w:val="001E665A"/>
    <w:rsid w:val="001E6EE2"/>
    <w:rsid w:val="001E7132"/>
    <w:rsid w:val="001E7295"/>
    <w:rsid w:val="001E7675"/>
    <w:rsid w:val="001E78F8"/>
    <w:rsid w:val="001E7D56"/>
    <w:rsid w:val="001E7D8A"/>
    <w:rsid w:val="001E7E98"/>
    <w:rsid w:val="001E7F63"/>
    <w:rsid w:val="001F0194"/>
    <w:rsid w:val="001F0427"/>
    <w:rsid w:val="001F0680"/>
    <w:rsid w:val="001F0AB0"/>
    <w:rsid w:val="001F0B9A"/>
    <w:rsid w:val="001F0EC9"/>
    <w:rsid w:val="001F0F50"/>
    <w:rsid w:val="001F104E"/>
    <w:rsid w:val="001F10CA"/>
    <w:rsid w:val="001F11B3"/>
    <w:rsid w:val="001F1300"/>
    <w:rsid w:val="001F13AB"/>
    <w:rsid w:val="001F14D7"/>
    <w:rsid w:val="001F14F5"/>
    <w:rsid w:val="001F168F"/>
    <w:rsid w:val="001F1ECC"/>
    <w:rsid w:val="001F2252"/>
    <w:rsid w:val="001F2859"/>
    <w:rsid w:val="001F2909"/>
    <w:rsid w:val="001F2A54"/>
    <w:rsid w:val="001F2A58"/>
    <w:rsid w:val="001F2D6B"/>
    <w:rsid w:val="001F307A"/>
    <w:rsid w:val="001F3080"/>
    <w:rsid w:val="001F30FE"/>
    <w:rsid w:val="001F32EA"/>
    <w:rsid w:val="001F3773"/>
    <w:rsid w:val="001F39E0"/>
    <w:rsid w:val="001F3BDC"/>
    <w:rsid w:val="001F3D12"/>
    <w:rsid w:val="001F3D7D"/>
    <w:rsid w:val="001F4037"/>
    <w:rsid w:val="001F42BA"/>
    <w:rsid w:val="001F43B2"/>
    <w:rsid w:val="001F455A"/>
    <w:rsid w:val="001F476C"/>
    <w:rsid w:val="001F54B1"/>
    <w:rsid w:val="001F54E6"/>
    <w:rsid w:val="001F5C1C"/>
    <w:rsid w:val="001F5CE1"/>
    <w:rsid w:val="001F65E4"/>
    <w:rsid w:val="001F667F"/>
    <w:rsid w:val="001F69C6"/>
    <w:rsid w:val="001F6B2A"/>
    <w:rsid w:val="001F6C04"/>
    <w:rsid w:val="001F6DD1"/>
    <w:rsid w:val="001F6E57"/>
    <w:rsid w:val="001F6F35"/>
    <w:rsid w:val="001F714F"/>
    <w:rsid w:val="001F7A27"/>
    <w:rsid w:val="001F7C68"/>
    <w:rsid w:val="001F7D8B"/>
    <w:rsid w:val="001F7E09"/>
    <w:rsid w:val="001F7F01"/>
    <w:rsid w:val="002000AB"/>
    <w:rsid w:val="0020022D"/>
    <w:rsid w:val="0020076E"/>
    <w:rsid w:val="00200B13"/>
    <w:rsid w:val="00200D02"/>
    <w:rsid w:val="00200E9D"/>
    <w:rsid w:val="00200EEE"/>
    <w:rsid w:val="00201189"/>
    <w:rsid w:val="0020196D"/>
    <w:rsid w:val="00201A33"/>
    <w:rsid w:val="00201AE2"/>
    <w:rsid w:val="00202B9E"/>
    <w:rsid w:val="00202EB1"/>
    <w:rsid w:val="002030B9"/>
    <w:rsid w:val="00203193"/>
    <w:rsid w:val="002032D6"/>
    <w:rsid w:val="00203928"/>
    <w:rsid w:val="002039A2"/>
    <w:rsid w:val="00203C1A"/>
    <w:rsid w:val="00203DEC"/>
    <w:rsid w:val="00204061"/>
    <w:rsid w:val="002040AC"/>
    <w:rsid w:val="00204268"/>
    <w:rsid w:val="00204510"/>
    <w:rsid w:val="00204D56"/>
    <w:rsid w:val="0020572B"/>
    <w:rsid w:val="00205B91"/>
    <w:rsid w:val="002061B1"/>
    <w:rsid w:val="002061FE"/>
    <w:rsid w:val="0020651D"/>
    <w:rsid w:val="002067B9"/>
    <w:rsid w:val="002069C2"/>
    <w:rsid w:val="00206DC8"/>
    <w:rsid w:val="00206DC9"/>
    <w:rsid w:val="00206E8C"/>
    <w:rsid w:val="00206FDD"/>
    <w:rsid w:val="0020703B"/>
    <w:rsid w:val="00207316"/>
    <w:rsid w:val="00207616"/>
    <w:rsid w:val="002076F1"/>
    <w:rsid w:val="00207A96"/>
    <w:rsid w:val="00207B75"/>
    <w:rsid w:val="00207EA5"/>
    <w:rsid w:val="00210092"/>
    <w:rsid w:val="00210373"/>
    <w:rsid w:val="002103F0"/>
    <w:rsid w:val="00210601"/>
    <w:rsid w:val="002109E2"/>
    <w:rsid w:val="00210A06"/>
    <w:rsid w:val="00210A63"/>
    <w:rsid w:val="00210B3F"/>
    <w:rsid w:val="00210BBD"/>
    <w:rsid w:val="0021106C"/>
    <w:rsid w:val="00211588"/>
    <w:rsid w:val="00211D47"/>
    <w:rsid w:val="00211E40"/>
    <w:rsid w:val="00212219"/>
    <w:rsid w:val="0021232A"/>
    <w:rsid w:val="00212574"/>
    <w:rsid w:val="00212767"/>
    <w:rsid w:val="002127CB"/>
    <w:rsid w:val="00212978"/>
    <w:rsid w:val="0021299C"/>
    <w:rsid w:val="00212AB9"/>
    <w:rsid w:val="00212BF9"/>
    <w:rsid w:val="00212D5F"/>
    <w:rsid w:val="00212DCD"/>
    <w:rsid w:val="00212FFB"/>
    <w:rsid w:val="0021321C"/>
    <w:rsid w:val="0021327B"/>
    <w:rsid w:val="00213300"/>
    <w:rsid w:val="00213386"/>
    <w:rsid w:val="00213790"/>
    <w:rsid w:val="002138D0"/>
    <w:rsid w:val="00213947"/>
    <w:rsid w:val="0021394D"/>
    <w:rsid w:val="00213DCE"/>
    <w:rsid w:val="00213EA8"/>
    <w:rsid w:val="00213F3A"/>
    <w:rsid w:val="00214287"/>
    <w:rsid w:val="00214C49"/>
    <w:rsid w:val="00214CED"/>
    <w:rsid w:val="002153F1"/>
    <w:rsid w:val="002155C0"/>
    <w:rsid w:val="002155DC"/>
    <w:rsid w:val="00215835"/>
    <w:rsid w:val="00215B88"/>
    <w:rsid w:val="00215CA9"/>
    <w:rsid w:val="0021601D"/>
    <w:rsid w:val="002166CF"/>
    <w:rsid w:val="00216770"/>
    <w:rsid w:val="0021771F"/>
    <w:rsid w:val="002177A1"/>
    <w:rsid w:val="00217F3E"/>
    <w:rsid w:val="002201CC"/>
    <w:rsid w:val="002203AD"/>
    <w:rsid w:val="00220AEF"/>
    <w:rsid w:val="00220B2D"/>
    <w:rsid w:val="00220C15"/>
    <w:rsid w:val="00220CB2"/>
    <w:rsid w:val="00221008"/>
    <w:rsid w:val="00221121"/>
    <w:rsid w:val="0022125C"/>
    <w:rsid w:val="002214AE"/>
    <w:rsid w:val="0022167B"/>
    <w:rsid w:val="00221846"/>
    <w:rsid w:val="0022187B"/>
    <w:rsid w:val="00221F60"/>
    <w:rsid w:val="00222983"/>
    <w:rsid w:val="0022323E"/>
    <w:rsid w:val="0022355A"/>
    <w:rsid w:val="00223634"/>
    <w:rsid w:val="00223752"/>
    <w:rsid w:val="002239FF"/>
    <w:rsid w:val="00223C5A"/>
    <w:rsid w:val="00223C5D"/>
    <w:rsid w:val="00223DCD"/>
    <w:rsid w:val="00223EC3"/>
    <w:rsid w:val="002242A6"/>
    <w:rsid w:val="0022440F"/>
    <w:rsid w:val="0022449E"/>
    <w:rsid w:val="00224506"/>
    <w:rsid w:val="002245F0"/>
    <w:rsid w:val="00224AF6"/>
    <w:rsid w:val="00224CD6"/>
    <w:rsid w:val="00224F20"/>
    <w:rsid w:val="0022519E"/>
    <w:rsid w:val="002251C4"/>
    <w:rsid w:val="00225289"/>
    <w:rsid w:val="002254AA"/>
    <w:rsid w:val="00225B3C"/>
    <w:rsid w:val="00225D63"/>
    <w:rsid w:val="00225DBF"/>
    <w:rsid w:val="0022608F"/>
    <w:rsid w:val="002263A4"/>
    <w:rsid w:val="00226588"/>
    <w:rsid w:val="00226633"/>
    <w:rsid w:val="00226907"/>
    <w:rsid w:val="00226BAD"/>
    <w:rsid w:val="00226BDD"/>
    <w:rsid w:val="00226D48"/>
    <w:rsid w:val="002276FA"/>
    <w:rsid w:val="0022797C"/>
    <w:rsid w:val="00227B30"/>
    <w:rsid w:val="00227B99"/>
    <w:rsid w:val="00227ED1"/>
    <w:rsid w:val="002300E4"/>
    <w:rsid w:val="0023025C"/>
    <w:rsid w:val="00230463"/>
    <w:rsid w:val="00230F9D"/>
    <w:rsid w:val="00231074"/>
    <w:rsid w:val="002313BC"/>
    <w:rsid w:val="002315EC"/>
    <w:rsid w:val="0023167E"/>
    <w:rsid w:val="00231880"/>
    <w:rsid w:val="00231A2A"/>
    <w:rsid w:val="00231BD6"/>
    <w:rsid w:val="00231DC4"/>
    <w:rsid w:val="00231EDB"/>
    <w:rsid w:val="00232087"/>
    <w:rsid w:val="0023230A"/>
    <w:rsid w:val="0023248F"/>
    <w:rsid w:val="002328BC"/>
    <w:rsid w:val="00232ACF"/>
    <w:rsid w:val="00232CA9"/>
    <w:rsid w:val="00232E81"/>
    <w:rsid w:val="00232FE2"/>
    <w:rsid w:val="00233575"/>
    <w:rsid w:val="002337AF"/>
    <w:rsid w:val="0023392B"/>
    <w:rsid w:val="00233A17"/>
    <w:rsid w:val="00233A53"/>
    <w:rsid w:val="00233AFD"/>
    <w:rsid w:val="00233E86"/>
    <w:rsid w:val="002341CA"/>
    <w:rsid w:val="002349C4"/>
    <w:rsid w:val="00234B66"/>
    <w:rsid w:val="00234F5B"/>
    <w:rsid w:val="00235030"/>
    <w:rsid w:val="0023537A"/>
    <w:rsid w:val="0023552C"/>
    <w:rsid w:val="00235AEC"/>
    <w:rsid w:val="00235EE3"/>
    <w:rsid w:val="002363F2"/>
    <w:rsid w:val="0023644D"/>
    <w:rsid w:val="00236451"/>
    <w:rsid w:val="002367CF"/>
    <w:rsid w:val="0023689A"/>
    <w:rsid w:val="00236B92"/>
    <w:rsid w:val="00236BDB"/>
    <w:rsid w:val="00236C4F"/>
    <w:rsid w:val="00236D22"/>
    <w:rsid w:val="00236D36"/>
    <w:rsid w:val="00236DA4"/>
    <w:rsid w:val="00236E82"/>
    <w:rsid w:val="00236FC8"/>
    <w:rsid w:val="00237138"/>
    <w:rsid w:val="0023789C"/>
    <w:rsid w:val="00237A79"/>
    <w:rsid w:val="00237D23"/>
    <w:rsid w:val="00240BD3"/>
    <w:rsid w:val="00240F19"/>
    <w:rsid w:val="00240F3E"/>
    <w:rsid w:val="0024102E"/>
    <w:rsid w:val="002415BC"/>
    <w:rsid w:val="002417B2"/>
    <w:rsid w:val="002417C9"/>
    <w:rsid w:val="00241BEC"/>
    <w:rsid w:val="00241CD5"/>
    <w:rsid w:val="00241EB8"/>
    <w:rsid w:val="00241EF9"/>
    <w:rsid w:val="00242171"/>
    <w:rsid w:val="002423F6"/>
    <w:rsid w:val="0024266C"/>
    <w:rsid w:val="0024271F"/>
    <w:rsid w:val="00242822"/>
    <w:rsid w:val="0024286A"/>
    <w:rsid w:val="002428B2"/>
    <w:rsid w:val="00242BD2"/>
    <w:rsid w:val="00242F33"/>
    <w:rsid w:val="00243100"/>
    <w:rsid w:val="0024330C"/>
    <w:rsid w:val="00243638"/>
    <w:rsid w:val="00243B7D"/>
    <w:rsid w:val="00243C7B"/>
    <w:rsid w:val="00243E1B"/>
    <w:rsid w:val="0024415E"/>
    <w:rsid w:val="00244788"/>
    <w:rsid w:val="00244D8F"/>
    <w:rsid w:val="00244ED4"/>
    <w:rsid w:val="00244F5A"/>
    <w:rsid w:val="00245162"/>
    <w:rsid w:val="00245389"/>
    <w:rsid w:val="002453A9"/>
    <w:rsid w:val="00245795"/>
    <w:rsid w:val="002458D4"/>
    <w:rsid w:val="00245AB3"/>
    <w:rsid w:val="00245E00"/>
    <w:rsid w:val="00245E4A"/>
    <w:rsid w:val="00245ED1"/>
    <w:rsid w:val="00245EE6"/>
    <w:rsid w:val="0024659F"/>
    <w:rsid w:val="002469C1"/>
    <w:rsid w:val="00246F0A"/>
    <w:rsid w:val="00247125"/>
    <w:rsid w:val="0024760B"/>
    <w:rsid w:val="00247881"/>
    <w:rsid w:val="00247917"/>
    <w:rsid w:val="002479CD"/>
    <w:rsid w:val="00247C15"/>
    <w:rsid w:val="00247DAA"/>
    <w:rsid w:val="00247EC0"/>
    <w:rsid w:val="00247F05"/>
    <w:rsid w:val="00247F45"/>
    <w:rsid w:val="00247F68"/>
    <w:rsid w:val="00247FA2"/>
    <w:rsid w:val="002503F6"/>
    <w:rsid w:val="002507FF"/>
    <w:rsid w:val="002509C5"/>
    <w:rsid w:val="002513B3"/>
    <w:rsid w:val="002515ED"/>
    <w:rsid w:val="00251D7D"/>
    <w:rsid w:val="00251DB3"/>
    <w:rsid w:val="00251E42"/>
    <w:rsid w:val="00252056"/>
    <w:rsid w:val="00252088"/>
    <w:rsid w:val="0025210E"/>
    <w:rsid w:val="002525EC"/>
    <w:rsid w:val="002526A3"/>
    <w:rsid w:val="00252DFC"/>
    <w:rsid w:val="00252F15"/>
    <w:rsid w:val="0025309D"/>
    <w:rsid w:val="00253297"/>
    <w:rsid w:val="002534EE"/>
    <w:rsid w:val="0025364A"/>
    <w:rsid w:val="00253779"/>
    <w:rsid w:val="00253C14"/>
    <w:rsid w:val="002541D4"/>
    <w:rsid w:val="00254452"/>
    <w:rsid w:val="002544EC"/>
    <w:rsid w:val="00254500"/>
    <w:rsid w:val="0025491C"/>
    <w:rsid w:val="00254C6E"/>
    <w:rsid w:val="00254C9B"/>
    <w:rsid w:val="00254CEF"/>
    <w:rsid w:val="00254E14"/>
    <w:rsid w:val="002551A8"/>
    <w:rsid w:val="002555AB"/>
    <w:rsid w:val="002555BE"/>
    <w:rsid w:val="002557B4"/>
    <w:rsid w:val="00255A51"/>
    <w:rsid w:val="00255A56"/>
    <w:rsid w:val="00255CFD"/>
    <w:rsid w:val="002560D7"/>
    <w:rsid w:val="002562A7"/>
    <w:rsid w:val="00256355"/>
    <w:rsid w:val="0025636F"/>
    <w:rsid w:val="00256494"/>
    <w:rsid w:val="002566C7"/>
    <w:rsid w:val="00256AC3"/>
    <w:rsid w:val="00256BE0"/>
    <w:rsid w:val="00256DCD"/>
    <w:rsid w:val="002570C0"/>
    <w:rsid w:val="0025740A"/>
    <w:rsid w:val="0025762B"/>
    <w:rsid w:val="002578B5"/>
    <w:rsid w:val="00257E41"/>
    <w:rsid w:val="00257E5C"/>
    <w:rsid w:val="00257EFE"/>
    <w:rsid w:val="002603D4"/>
    <w:rsid w:val="002606A3"/>
    <w:rsid w:val="00260820"/>
    <w:rsid w:val="00260842"/>
    <w:rsid w:val="00260AEF"/>
    <w:rsid w:val="00260BB3"/>
    <w:rsid w:val="00260FB3"/>
    <w:rsid w:val="00261106"/>
    <w:rsid w:val="00261580"/>
    <w:rsid w:val="00261651"/>
    <w:rsid w:val="00261BA6"/>
    <w:rsid w:val="00261BBD"/>
    <w:rsid w:val="00261D09"/>
    <w:rsid w:val="00261D72"/>
    <w:rsid w:val="00261EB5"/>
    <w:rsid w:val="0026206E"/>
    <w:rsid w:val="002620B8"/>
    <w:rsid w:val="0026228D"/>
    <w:rsid w:val="002623EC"/>
    <w:rsid w:val="002624C7"/>
    <w:rsid w:val="002625F4"/>
    <w:rsid w:val="00262855"/>
    <w:rsid w:val="0026298C"/>
    <w:rsid w:val="00262A3C"/>
    <w:rsid w:val="00263161"/>
    <w:rsid w:val="002635E9"/>
    <w:rsid w:val="00263BF3"/>
    <w:rsid w:val="00263C6E"/>
    <w:rsid w:val="00263D11"/>
    <w:rsid w:val="002640CB"/>
    <w:rsid w:val="002641B7"/>
    <w:rsid w:val="00264403"/>
    <w:rsid w:val="002645CD"/>
    <w:rsid w:val="0026487F"/>
    <w:rsid w:val="00264921"/>
    <w:rsid w:val="00264B30"/>
    <w:rsid w:val="00264D31"/>
    <w:rsid w:val="00264DC4"/>
    <w:rsid w:val="00265188"/>
    <w:rsid w:val="002652FD"/>
    <w:rsid w:val="0026552C"/>
    <w:rsid w:val="002655E0"/>
    <w:rsid w:val="00265997"/>
    <w:rsid w:val="00265B29"/>
    <w:rsid w:val="00265D0A"/>
    <w:rsid w:val="0026614D"/>
    <w:rsid w:val="002664CE"/>
    <w:rsid w:val="00266819"/>
    <w:rsid w:val="0026692D"/>
    <w:rsid w:val="00266B22"/>
    <w:rsid w:val="00266B63"/>
    <w:rsid w:val="00266C6E"/>
    <w:rsid w:val="00267040"/>
    <w:rsid w:val="002672DA"/>
    <w:rsid w:val="002672FE"/>
    <w:rsid w:val="00267605"/>
    <w:rsid w:val="002677A9"/>
    <w:rsid w:val="00267842"/>
    <w:rsid w:val="002678F9"/>
    <w:rsid w:val="00267977"/>
    <w:rsid w:val="00267A9F"/>
    <w:rsid w:val="00267E30"/>
    <w:rsid w:val="00270395"/>
    <w:rsid w:val="00270954"/>
    <w:rsid w:val="00270B7B"/>
    <w:rsid w:val="00270CF7"/>
    <w:rsid w:val="00270D29"/>
    <w:rsid w:val="00271016"/>
    <w:rsid w:val="0027260F"/>
    <w:rsid w:val="00272756"/>
    <w:rsid w:val="00272998"/>
    <w:rsid w:val="00272FB2"/>
    <w:rsid w:val="002732D8"/>
    <w:rsid w:val="00273601"/>
    <w:rsid w:val="0027361E"/>
    <w:rsid w:val="00273705"/>
    <w:rsid w:val="00273CE8"/>
    <w:rsid w:val="00273EBC"/>
    <w:rsid w:val="00273F89"/>
    <w:rsid w:val="00274A71"/>
    <w:rsid w:val="00274B14"/>
    <w:rsid w:val="00274F28"/>
    <w:rsid w:val="00275010"/>
    <w:rsid w:val="002751D2"/>
    <w:rsid w:val="0027529D"/>
    <w:rsid w:val="00275AD6"/>
    <w:rsid w:val="00275B50"/>
    <w:rsid w:val="00275B53"/>
    <w:rsid w:val="00276579"/>
    <w:rsid w:val="00276580"/>
    <w:rsid w:val="002766FE"/>
    <w:rsid w:val="00276728"/>
    <w:rsid w:val="00276745"/>
    <w:rsid w:val="00276A09"/>
    <w:rsid w:val="00276D7D"/>
    <w:rsid w:val="00276F4F"/>
    <w:rsid w:val="00276FB2"/>
    <w:rsid w:val="00277452"/>
    <w:rsid w:val="00277941"/>
    <w:rsid w:val="00277D68"/>
    <w:rsid w:val="00277EC5"/>
    <w:rsid w:val="00277FCB"/>
    <w:rsid w:val="002801CF"/>
    <w:rsid w:val="002803A2"/>
    <w:rsid w:val="002803E7"/>
    <w:rsid w:val="00280808"/>
    <w:rsid w:val="002808C1"/>
    <w:rsid w:val="00280B17"/>
    <w:rsid w:val="00280DBD"/>
    <w:rsid w:val="00281217"/>
    <w:rsid w:val="00281669"/>
    <w:rsid w:val="00282733"/>
    <w:rsid w:val="002827CB"/>
    <w:rsid w:val="0028280A"/>
    <w:rsid w:val="0028285D"/>
    <w:rsid w:val="0028297A"/>
    <w:rsid w:val="00282A63"/>
    <w:rsid w:val="002830AC"/>
    <w:rsid w:val="00283243"/>
    <w:rsid w:val="00283264"/>
    <w:rsid w:val="002838C3"/>
    <w:rsid w:val="00283AFD"/>
    <w:rsid w:val="00283BCA"/>
    <w:rsid w:val="00283C2D"/>
    <w:rsid w:val="00283CC5"/>
    <w:rsid w:val="00283CE2"/>
    <w:rsid w:val="00283D69"/>
    <w:rsid w:val="00283E0B"/>
    <w:rsid w:val="00283FEF"/>
    <w:rsid w:val="0028407E"/>
    <w:rsid w:val="0028474A"/>
    <w:rsid w:val="0028489B"/>
    <w:rsid w:val="002848CA"/>
    <w:rsid w:val="00284B9A"/>
    <w:rsid w:val="00284C90"/>
    <w:rsid w:val="00284E11"/>
    <w:rsid w:val="00284E13"/>
    <w:rsid w:val="002851CE"/>
    <w:rsid w:val="00285346"/>
    <w:rsid w:val="0028537F"/>
    <w:rsid w:val="0028556E"/>
    <w:rsid w:val="00285830"/>
    <w:rsid w:val="002859E5"/>
    <w:rsid w:val="00285CF5"/>
    <w:rsid w:val="00285D27"/>
    <w:rsid w:val="00285E81"/>
    <w:rsid w:val="002866FB"/>
    <w:rsid w:val="0028681D"/>
    <w:rsid w:val="0028683D"/>
    <w:rsid w:val="0028742A"/>
    <w:rsid w:val="002874B3"/>
    <w:rsid w:val="00287592"/>
    <w:rsid w:val="00287693"/>
    <w:rsid w:val="00287C31"/>
    <w:rsid w:val="00290549"/>
    <w:rsid w:val="002907D3"/>
    <w:rsid w:val="00290857"/>
    <w:rsid w:val="00290891"/>
    <w:rsid w:val="002909D0"/>
    <w:rsid w:val="00290C35"/>
    <w:rsid w:val="00290D54"/>
    <w:rsid w:val="00290E4E"/>
    <w:rsid w:val="002910DF"/>
    <w:rsid w:val="0029116C"/>
    <w:rsid w:val="0029127D"/>
    <w:rsid w:val="0029129A"/>
    <w:rsid w:val="00291497"/>
    <w:rsid w:val="0029157F"/>
    <w:rsid w:val="002916EB"/>
    <w:rsid w:val="00291720"/>
    <w:rsid w:val="00291CC3"/>
    <w:rsid w:val="00291CFB"/>
    <w:rsid w:val="00291DF5"/>
    <w:rsid w:val="00291EE4"/>
    <w:rsid w:val="002923FB"/>
    <w:rsid w:val="0029242E"/>
    <w:rsid w:val="002924A1"/>
    <w:rsid w:val="0029269A"/>
    <w:rsid w:val="00292828"/>
    <w:rsid w:val="002929AB"/>
    <w:rsid w:val="00292A7B"/>
    <w:rsid w:val="00292B89"/>
    <w:rsid w:val="00292C22"/>
    <w:rsid w:val="00292D36"/>
    <w:rsid w:val="00292F13"/>
    <w:rsid w:val="00292F8B"/>
    <w:rsid w:val="002930BF"/>
    <w:rsid w:val="00293197"/>
    <w:rsid w:val="0029341D"/>
    <w:rsid w:val="002934AC"/>
    <w:rsid w:val="00293645"/>
    <w:rsid w:val="00293B22"/>
    <w:rsid w:val="00293DB2"/>
    <w:rsid w:val="002941DD"/>
    <w:rsid w:val="00294A66"/>
    <w:rsid w:val="00294CAD"/>
    <w:rsid w:val="00295343"/>
    <w:rsid w:val="0029559C"/>
    <w:rsid w:val="00295700"/>
    <w:rsid w:val="002957A6"/>
    <w:rsid w:val="0029591C"/>
    <w:rsid w:val="00295996"/>
    <w:rsid w:val="002959E9"/>
    <w:rsid w:val="00295DB5"/>
    <w:rsid w:val="00295FDA"/>
    <w:rsid w:val="002961CC"/>
    <w:rsid w:val="0029638D"/>
    <w:rsid w:val="002965CE"/>
    <w:rsid w:val="00296991"/>
    <w:rsid w:val="002969FB"/>
    <w:rsid w:val="00296C67"/>
    <w:rsid w:val="00296D5B"/>
    <w:rsid w:val="0029726A"/>
    <w:rsid w:val="00297740"/>
    <w:rsid w:val="00297B5C"/>
    <w:rsid w:val="00297D9E"/>
    <w:rsid w:val="002A0043"/>
    <w:rsid w:val="002A0178"/>
    <w:rsid w:val="002A019C"/>
    <w:rsid w:val="002A0610"/>
    <w:rsid w:val="002A087A"/>
    <w:rsid w:val="002A0B5F"/>
    <w:rsid w:val="002A11B5"/>
    <w:rsid w:val="002A12A3"/>
    <w:rsid w:val="002A133D"/>
    <w:rsid w:val="002A15F4"/>
    <w:rsid w:val="002A15FA"/>
    <w:rsid w:val="002A1834"/>
    <w:rsid w:val="002A1955"/>
    <w:rsid w:val="002A19C6"/>
    <w:rsid w:val="002A1BA0"/>
    <w:rsid w:val="002A1DEF"/>
    <w:rsid w:val="002A1F2F"/>
    <w:rsid w:val="002A1F7D"/>
    <w:rsid w:val="002A22D7"/>
    <w:rsid w:val="002A24B8"/>
    <w:rsid w:val="002A2B5B"/>
    <w:rsid w:val="002A2BB2"/>
    <w:rsid w:val="002A308B"/>
    <w:rsid w:val="002A3225"/>
    <w:rsid w:val="002A3861"/>
    <w:rsid w:val="002A3B0E"/>
    <w:rsid w:val="002A3D18"/>
    <w:rsid w:val="002A431D"/>
    <w:rsid w:val="002A439E"/>
    <w:rsid w:val="002A4432"/>
    <w:rsid w:val="002A473B"/>
    <w:rsid w:val="002A4848"/>
    <w:rsid w:val="002A4A6F"/>
    <w:rsid w:val="002A4BBC"/>
    <w:rsid w:val="002A4D81"/>
    <w:rsid w:val="002A4E36"/>
    <w:rsid w:val="002A5AA7"/>
    <w:rsid w:val="002A639D"/>
    <w:rsid w:val="002A6739"/>
    <w:rsid w:val="002A6840"/>
    <w:rsid w:val="002A68BD"/>
    <w:rsid w:val="002A6BAB"/>
    <w:rsid w:val="002A6C42"/>
    <w:rsid w:val="002A709C"/>
    <w:rsid w:val="002A7578"/>
    <w:rsid w:val="002A75C6"/>
    <w:rsid w:val="002A7CCD"/>
    <w:rsid w:val="002A7DA0"/>
    <w:rsid w:val="002B05B1"/>
    <w:rsid w:val="002B0653"/>
    <w:rsid w:val="002B0A34"/>
    <w:rsid w:val="002B0E52"/>
    <w:rsid w:val="002B10EF"/>
    <w:rsid w:val="002B113E"/>
    <w:rsid w:val="002B1A31"/>
    <w:rsid w:val="002B1F28"/>
    <w:rsid w:val="002B21C1"/>
    <w:rsid w:val="002B2289"/>
    <w:rsid w:val="002B2604"/>
    <w:rsid w:val="002B2733"/>
    <w:rsid w:val="002B29B9"/>
    <w:rsid w:val="002B2E4E"/>
    <w:rsid w:val="002B323A"/>
    <w:rsid w:val="002B39BA"/>
    <w:rsid w:val="002B3F0A"/>
    <w:rsid w:val="002B4439"/>
    <w:rsid w:val="002B44AD"/>
    <w:rsid w:val="002B44DE"/>
    <w:rsid w:val="002B44F2"/>
    <w:rsid w:val="002B4623"/>
    <w:rsid w:val="002B5010"/>
    <w:rsid w:val="002B50B1"/>
    <w:rsid w:val="002B5415"/>
    <w:rsid w:val="002B56D0"/>
    <w:rsid w:val="002B5849"/>
    <w:rsid w:val="002B5992"/>
    <w:rsid w:val="002B5B6E"/>
    <w:rsid w:val="002B5C9A"/>
    <w:rsid w:val="002B5D38"/>
    <w:rsid w:val="002B5E55"/>
    <w:rsid w:val="002B608B"/>
    <w:rsid w:val="002B6C22"/>
    <w:rsid w:val="002B6F10"/>
    <w:rsid w:val="002B6F78"/>
    <w:rsid w:val="002B710B"/>
    <w:rsid w:val="002B7118"/>
    <w:rsid w:val="002B71AA"/>
    <w:rsid w:val="002B7355"/>
    <w:rsid w:val="002B7532"/>
    <w:rsid w:val="002B76C0"/>
    <w:rsid w:val="002B7789"/>
    <w:rsid w:val="002B7A3E"/>
    <w:rsid w:val="002B7B5A"/>
    <w:rsid w:val="002B7D6D"/>
    <w:rsid w:val="002B7E26"/>
    <w:rsid w:val="002C022A"/>
    <w:rsid w:val="002C0288"/>
    <w:rsid w:val="002C0359"/>
    <w:rsid w:val="002C044A"/>
    <w:rsid w:val="002C05D2"/>
    <w:rsid w:val="002C0A4C"/>
    <w:rsid w:val="002C12A7"/>
    <w:rsid w:val="002C138A"/>
    <w:rsid w:val="002C13E0"/>
    <w:rsid w:val="002C1720"/>
    <w:rsid w:val="002C1A65"/>
    <w:rsid w:val="002C1C11"/>
    <w:rsid w:val="002C1C15"/>
    <w:rsid w:val="002C2103"/>
    <w:rsid w:val="002C2534"/>
    <w:rsid w:val="002C28B2"/>
    <w:rsid w:val="002C2BA3"/>
    <w:rsid w:val="002C2DE1"/>
    <w:rsid w:val="002C3277"/>
    <w:rsid w:val="002C395C"/>
    <w:rsid w:val="002C3990"/>
    <w:rsid w:val="002C3B63"/>
    <w:rsid w:val="002C3B68"/>
    <w:rsid w:val="002C3E0C"/>
    <w:rsid w:val="002C3F4F"/>
    <w:rsid w:val="002C414B"/>
    <w:rsid w:val="002C4395"/>
    <w:rsid w:val="002C443B"/>
    <w:rsid w:val="002C487E"/>
    <w:rsid w:val="002C4AC3"/>
    <w:rsid w:val="002C4ADC"/>
    <w:rsid w:val="002C4DAF"/>
    <w:rsid w:val="002C4FB8"/>
    <w:rsid w:val="002C4FF4"/>
    <w:rsid w:val="002C50C4"/>
    <w:rsid w:val="002C5185"/>
    <w:rsid w:val="002C51DD"/>
    <w:rsid w:val="002C524F"/>
    <w:rsid w:val="002C5469"/>
    <w:rsid w:val="002C57AA"/>
    <w:rsid w:val="002C58BB"/>
    <w:rsid w:val="002C5F93"/>
    <w:rsid w:val="002C5FB3"/>
    <w:rsid w:val="002C65AB"/>
    <w:rsid w:val="002C6B45"/>
    <w:rsid w:val="002C6DA0"/>
    <w:rsid w:val="002C6DC7"/>
    <w:rsid w:val="002C6E72"/>
    <w:rsid w:val="002C7031"/>
    <w:rsid w:val="002C7110"/>
    <w:rsid w:val="002C71E4"/>
    <w:rsid w:val="002C73A3"/>
    <w:rsid w:val="002C74E8"/>
    <w:rsid w:val="002C78B2"/>
    <w:rsid w:val="002C7C6A"/>
    <w:rsid w:val="002D0130"/>
    <w:rsid w:val="002D01BB"/>
    <w:rsid w:val="002D0739"/>
    <w:rsid w:val="002D0944"/>
    <w:rsid w:val="002D098D"/>
    <w:rsid w:val="002D09BD"/>
    <w:rsid w:val="002D09F1"/>
    <w:rsid w:val="002D0B2F"/>
    <w:rsid w:val="002D0C7C"/>
    <w:rsid w:val="002D0FDE"/>
    <w:rsid w:val="002D10AD"/>
    <w:rsid w:val="002D10F0"/>
    <w:rsid w:val="002D1134"/>
    <w:rsid w:val="002D1237"/>
    <w:rsid w:val="002D1370"/>
    <w:rsid w:val="002D13D9"/>
    <w:rsid w:val="002D149A"/>
    <w:rsid w:val="002D1527"/>
    <w:rsid w:val="002D1792"/>
    <w:rsid w:val="002D1AF3"/>
    <w:rsid w:val="002D1B3A"/>
    <w:rsid w:val="002D1CE2"/>
    <w:rsid w:val="002D1EA0"/>
    <w:rsid w:val="002D2162"/>
    <w:rsid w:val="002D22BC"/>
    <w:rsid w:val="002D2662"/>
    <w:rsid w:val="002D2707"/>
    <w:rsid w:val="002D297A"/>
    <w:rsid w:val="002D2C71"/>
    <w:rsid w:val="002D3076"/>
    <w:rsid w:val="002D3192"/>
    <w:rsid w:val="002D326F"/>
    <w:rsid w:val="002D33B6"/>
    <w:rsid w:val="002D357F"/>
    <w:rsid w:val="002D36E5"/>
    <w:rsid w:val="002D3B75"/>
    <w:rsid w:val="002D3CAF"/>
    <w:rsid w:val="002D3E6A"/>
    <w:rsid w:val="002D3F47"/>
    <w:rsid w:val="002D3FC8"/>
    <w:rsid w:val="002D43B5"/>
    <w:rsid w:val="002D499B"/>
    <w:rsid w:val="002D4C20"/>
    <w:rsid w:val="002D4CB0"/>
    <w:rsid w:val="002D4DDF"/>
    <w:rsid w:val="002D4FE6"/>
    <w:rsid w:val="002D51F0"/>
    <w:rsid w:val="002D5457"/>
    <w:rsid w:val="002D56B0"/>
    <w:rsid w:val="002D5798"/>
    <w:rsid w:val="002D5C4C"/>
    <w:rsid w:val="002D5D23"/>
    <w:rsid w:val="002D5EA3"/>
    <w:rsid w:val="002D655E"/>
    <w:rsid w:val="002D66C6"/>
    <w:rsid w:val="002D6A12"/>
    <w:rsid w:val="002D6EB6"/>
    <w:rsid w:val="002D7259"/>
    <w:rsid w:val="002D7305"/>
    <w:rsid w:val="002D7554"/>
    <w:rsid w:val="002D759A"/>
    <w:rsid w:val="002D7905"/>
    <w:rsid w:val="002D7B00"/>
    <w:rsid w:val="002D7DE0"/>
    <w:rsid w:val="002E016E"/>
    <w:rsid w:val="002E03EF"/>
    <w:rsid w:val="002E052D"/>
    <w:rsid w:val="002E0550"/>
    <w:rsid w:val="002E06F0"/>
    <w:rsid w:val="002E0B43"/>
    <w:rsid w:val="002E0C8D"/>
    <w:rsid w:val="002E0CA9"/>
    <w:rsid w:val="002E0F26"/>
    <w:rsid w:val="002E145C"/>
    <w:rsid w:val="002E1822"/>
    <w:rsid w:val="002E1868"/>
    <w:rsid w:val="002E1A29"/>
    <w:rsid w:val="002E1D1F"/>
    <w:rsid w:val="002E1ED5"/>
    <w:rsid w:val="002E1F04"/>
    <w:rsid w:val="002E1F61"/>
    <w:rsid w:val="002E2217"/>
    <w:rsid w:val="002E224C"/>
    <w:rsid w:val="002E2314"/>
    <w:rsid w:val="002E2AA9"/>
    <w:rsid w:val="002E3099"/>
    <w:rsid w:val="002E3283"/>
    <w:rsid w:val="002E349F"/>
    <w:rsid w:val="002E3684"/>
    <w:rsid w:val="002E3846"/>
    <w:rsid w:val="002E3E9A"/>
    <w:rsid w:val="002E3F2B"/>
    <w:rsid w:val="002E3F64"/>
    <w:rsid w:val="002E3FD0"/>
    <w:rsid w:val="002E4193"/>
    <w:rsid w:val="002E41A0"/>
    <w:rsid w:val="002E45F6"/>
    <w:rsid w:val="002E4695"/>
    <w:rsid w:val="002E4751"/>
    <w:rsid w:val="002E4C15"/>
    <w:rsid w:val="002E50B3"/>
    <w:rsid w:val="002E5109"/>
    <w:rsid w:val="002E5B41"/>
    <w:rsid w:val="002E5F44"/>
    <w:rsid w:val="002E607F"/>
    <w:rsid w:val="002E657B"/>
    <w:rsid w:val="002E678F"/>
    <w:rsid w:val="002E6881"/>
    <w:rsid w:val="002E697E"/>
    <w:rsid w:val="002E6B1A"/>
    <w:rsid w:val="002E6C3D"/>
    <w:rsid w:val="002E6DC1"/>
    <w:rsid w:val="002E6F93"/>
    <w:rsid w:val="002E6F9A"/>
    <w:rsid w:val="002E6FB6"/>
    <w:rsid w:val="002E703F"/>
    <w:rsid w:val="002E7391"/>
    <w:rsid w:val="002E7447"/>
    <w:rsid w:val="002E74E3"/>
    <w:rsid w:val="002E7C12"/>
    <w:rsid w:val="002E7ED1"/>
    <w:rsid w:val="002F0095"/>
    <w:rsid w:val="002F0197"/>
    <w:rsid w:val="002F0234"/>
    <w:rsid w:val="002F0670"/>
    <w:rsid w:val="002F0727"/>
    <w:rsid w:val="002F0749"/>
    <w:rsid w:val="002F0767"/>
    <w:rsid w:val="002F0B3D"/>
    <w:rsid w:val="002F0E2E"/>
    <w:rsid w:val="002F0E3C"/>
    <w:rsid w:val="002F0FFE"/>
    <w:rsid w:val="002F116F"/>
    <w:rsid w:val="002F13EF"/>
    <w:rsid w:val="002F1434"/>
    <w:rsid w:val="002F17E9"/>
    <w:rsid w:val="002F183C"/>
    <w:rsid w:val="002F1894"/>
    <w:rsid w:val="002F18A3"/>
    <w:rsid w:val="002F1C61"/>
    <w:rsid w:val="002F1D41"/>
    <w:rsid w:val="002F25C1"/>
    <w:rsid w:val="002F29B8"/>
    <w:rsid w:val="002F2B4A"/>
    <w:rsid w:val="002F2C1F"/>
    <w:rsid w:val="002F2CD6"/>
    <w:rsid w:val="002F2DD2"/>
    <w:rsid w:val="002F2F83"/>
    <w:rsid w:val="002F36BE"/>
    <w:rsid w:val="002F37AB"/>
    <w:rsid w:val="002F3C5B"/>
    <w:rsid w:val="002F4039"/>
    <w:rsid w:val="002F4432"/>
    <w:rsid w:val="002F489D"/>
    <w:rsid w:val="002F4BDB"/>
    <w:rsid w:val="002F4C63"/>
    <w:rsid w:val="002F4EC5"/>
    <w:rsid w:val="002F51A4"/>
    <w:rsid w:val="002F5220"/>
    <w:rsid w:val="002F56E7"/>
    <w:rsid w:val="002F5744"/>
    <w:rsid w:val="002F57C9"/>
    <w:rsid w:val="002F589A"/>
    <w:rsid w:val="002F59CC"/>
    <w:rsid w:val="002F5C5A"/>
    <w:rsid w:val="002F5D1E"/>
    <w:rsid w:val="002F5E8D"/>
    <w:rsid w:val="002F60E0"/>
    <w:rsid w:val="002F64B8"/>
    <w:rsid w:val="002F6559"/>
    <w:rsid w:val="002F6560"/>
    <w:rsid w:val="002F6574"/>
    <w:rsid w:val="002F65C6"/>
    <w:rsid w:val="002F66C9"/>
    <w:rsid w:val="002F670E"/>
    <w:rsid w:val="002F67B8"/>
    <w:rsid w:val="002F697B"/>
    <w:rsid w:val="002F6A8F"/>
    <w:rsid w:val="002F72FD"/>
    <w:rsid w:val="002F78EB"/>
    <w:rsid w:val="002F7A41"/>
    <w:rsid w:val="002F7A90"/>
    <w:rsid w:val="002F7E66"/>
    <w:rsid w:val="003001DB"/>
    <w:rsid w:val="0030027A"/>
    <w:rsid w:val="00300301"/>
    <w:rsid w:val="0030057B"/>
    <w:rsid w:val="0030061B"/>
    <w:rsid w:val="0030065D"/>
    <w:rsid w:val="003008FA"/>
    <w:rsid w:val="003009E4"/>
    <w:rsid w:val="00300A95"/>
    <w:rsid w:val="00300B6C"/>
    <w:rsid w:val="00300CB7"/>
    <w:rsid w:val="00300F41"/>
    <w:rsid w:val="00301371"/>
    <w:rsid w:val="003017AB"/>
    <w:rsid w:val="00301B4F"/>
    <w:rsid w:val="00301E97"/>
    <w:rsid w:val="00301EBF"/>
    <w:rsid w:val="00301FAF"/>
    <w:rsid w:val="00302218"/>
    <w:rsid w:val="00302600"/>
    <w:rsid w:val="0030267C"/>
    <w:rsid w:val="00302903"/>
    <w:rsid w:val="00302A58"/>
    <w:rsid w:val="00302BF3"/>
    <w:rsid w:val="00302E02"/>
    <w:rsid w:val="003030B6"/>
    <w:rsid w:val="0030324A"/>
    <w:rsid w:val="00303259"/>
    <w:rsid w:val="003035A6"/>
    <w:rsid w:val="003039F9"/>
    <w:rsid w:val="00303DC9"/>
    <w:rsid w:val="003040B3"/>
    <w:rsid w:val="00304135"/>
    <w:rsid w:val="0030430B"/>
    <w:rsid w:val="0030488A"/>
    <w:rsid w:val="00304B1B"/>
    <w:rsid w:val="00304B60"/>
    <w:rsid w:val="00304C2A"/>
    <w:rsid w:val="00304D3B"/>
    <w:rsid w:val="00304FA8"/>
    <w:rsid w:val="003052E8"/>
    <w:rsid w:val="003054EB"/>
    <w:rsid w:val="00305573"/>
    <w:rsid w:val="003055BA"/>
    <w:rsid w:val="00305801"/>
    <w:rsid w:val="00305A73"/>
    <w:rsid w:val="00305D4F"/>
    <w:rsid w:val="00306B0B"/>
    <w:rsid w:val="00306C1B"/>
    <w:rsid w:val="00306D81"/>
    <w:rsid w:val="00306EBA"/>
    <w:rsid w:val="00306F00"/>
    <w:rsid w:val="003070E8"/>
    <w:rsid w:val="00307342"/>
    <w:rsid w:val="003074E5"/>
    <w:rsid w:val="0030768E"/>
    <w:rsid w:val="003078CD"/>
    <w:rsid w:val="0030791E"/>
    <w:rsid w:val="00307CA5"/>
    <w:rsid w:val="00307CC9"/>
    <w:rsid w:val="00310123"/>
    <w:rsid w:val="003104D0"/>
    <w:rsid w:val="003104F2"/>
    <w:rsid w:val="00310948"/>
    <w:rsid w:val="00310BE6"/>
    <w:rsid w:val="0031118D"/>
    <w:rsid w:val="003113E5"/>
    <w:rsid w:val="00311722"/>
    <w:rsid w:val="00311A25"/>
    <w:rsid w:val="00312051"/>
    <w:rsid w:val="003121A2"/>
    <w:rsid w:val="003121A7"/>
    <w:rsid w:val="003121C1"/>
    <w:rsid w:val="00312632"/>
    <w:rsid w:val="003127FA"/>
    <w:rsid w:val="00312A9E"/>
    <w:rsid w:val="00312C10"/>
    <w:rsid w:val="00313055"/>
    <w:rsid w:val="003130A8"/>
    <w:rsid w:val="0031340D"/>
    <w:rsid w:val="003134C8"/>
    <w:rsid w:val="0031371C"/>
    <w:rsid w:val="0031372B"/>
    <w:rsid w:val="003138A8"/>
    <w:rsid w:val="00313A40"/>
    <w:rsid w:val="00313BF2"/>
    <w:rsid w:val="00313D51"/>
    <w:rsid w:val="0031413F"/>
    <w:rsid w:val="00314A90"/>
    <w:rsid w:val="00314BD0"/>
    <w:rsid w:val="00314D81"/>
    <w:rsid w:val="00315A50"/>
    <w:rsid w:val="00315B3E"/>
    <w:rsid w:val="00315CB6"/>
    <w:rsid w:val="00315E73"/>
    <w:rsid w:val="003167E3"/>
    <w:rsid w:val="00316B3D"/>
    <w:rsid w:val="00316DEF"/>
    <w:rsid w:val="00316E49"/>
    <w:rsid w:val="00316E67"/>
    <w:rsid w:val="00316F47"/>
    <w:rsid w:val="0031710F"/>
    <w:rsid w:val="0031716A"/>
    <w:rsid w:val="00317217"/>
    <w:rsid w:val="003174B9"/>
    <w:rsid w:val="003200CF"/>
    <w:rsid w:val="00320187"/>
    <w:rsid w:val="0032084E"/>
    <w:rsid w:val="00320C72"/>
    <w:rsid w:val="00320CC1"/>
    <w:rsid w:val="0032113F"/>
    <w:rsid w:val="0032116F"/>
    <w:rsid w:val="003211B4"/>
    <w:rsid w:val="003213F2"/>
    <w:rsid w:val="003216F0"/>
    <w:rsid w:val="0032194D"/>
    <w:rsid w:val="00321A48"/>
    <w:rsid w:val="00321B3D"/>
    <w:rsid w:val="003226F4"/>
    <w:rsid w:val="00322C40"/>
    <w:rsid w:val="00322D35"/>
    <w:rsid w:val="00322D6B"/>
    <w:rsid w:val="00322F4E"/>
    <w:rsid w:val="003230C7"/>
    <w:rsid w:val="00323107"/>
    <w:rsid w:val="00323115"/>
    <w:rsid w:val="00323200"/>
    <w:rsid w:val="003233A1"/>
    <w:rsid w:val="00323514"/>
    <w:rsid w:val="00323563"/>
    <w:rsid w:val="0032357B"/>
    <w:rsid w:val="00323911"/>
    <w:rsid w:val="00323961"/>
    <w:rsid w:val="00323D2A"/>
    <w:rsid w:val="00323EBE"/>
    <w:rsid w:val="003240C9"/>
    <w:rsid w:val="00324226"/>
    <w:rsid w:val="003245AA"/>
    <w:rsid w:val="003247EC"/>
    <w:rsid w:val="0032493D"/>
    <w:rsid w:val="00324DA7"/>
    <w:rsid w:val="00325496"/>
    <w:rsid w:val="003257D3"/>
    <w:rsid w:val="00325AAB"/>
    <w:rsid w:val="00326461"/>
    <w:rsid w:val="00326679"/>
    <w:rsid w:val="00326980"/>
    <w:rsid w:val="00326B48"/>
    <w:rsid w:val="00326C36"/>
    <w:rsid w:val="00326CC3"/>
    <w:rsid w:val="00327187"/>
    <w:rsid w:val="00327837"/>
    <w:rsid w:val="003304D7"/>
    <w:rsid w:val="003305D7"/>
    <w:rsid w:val="003305D8"/>
    <w:rsid w:val="00330788"/>
    <w:rsid w:val="00330BAA"/>
    <w:rsid w:val="00330BFA"/>
    <w:rsid w:val="00330DB2"/>
    <w:rsid w:val="00330DDD"/>
    <w:rsid w:val="00330E86"/>
    <w:rsid w:val="0033134D"/>
    <w:rsid w:val="00331C4F"/>
    <w:rsid w:val="00331FC2"/>
    <w:rsid w:val="00331FE5"/>
    <w:rsid w:val="003320CC"/>
    <w:rsid w:val="003322A5"/>
    <w:rsid w:val="003327B4"/>
    <w:rsid w:val="00332C5F"/>
    <w:rsid w:val="00332C65"/>
    <w:rsid w:val="00332F55"/>
    <w:rsid w:val="003337D8"/>
    <w:rsid w:val="0033383E"/>
    <w:rsid w:val="00333867"/>
    <w:rsid w:val="003338F6"/>
    <w:rsid w:val="00333974"/>
    <w:rsid w:val="00333AE9"/>
    <w:rsid w:val="00333E9E"/>
    <w:rsid w:val="00334074"/>
    <w:rsid w:val="0033425B"/>
    <w:rsid w:val="003342B7"/>
    <w:rsid w:val="0033492C"/>
    <w:rsid w:val="00334980"/>
    <w:rsid w:val="00334AD4"/>
    <w:rsid w:val="00334B80"/>
    <w:rsid w:val="00334D2E"/>
    <w:rsid w:val="00334ED7"/>
    <w:rsid w:val="00334FE7"/>
    <w:rsid w:val="003350E7"/>
    <w:rsid w:val="00335693"/>
    <w:rsid w:val="00335856"/>
    <w:rsid w:val="00335DC8"/>
    <w:rsid w:val="00335EAC"/>
    <w:rsid w:val="00335F00"/>
    <w:rsid w:val="00335F04"/>
    <w:rsid w:val="00335F5D"/>
    <w:rsid w:val="00336092"/>
    <w:rsid w:val="003361CD"/>
    <w:rsid w:val="003362F0"/>
    <w:rsid w:val="0033658D"/>
    <w:rsid w:val="00336618"/>
    <w:rsid w:val="00336A74"/>
    <w:rsid w:val="00336D27"/>
    <w:rsid w:val="00337312"/>
    <w:rsid w:val="003374C4"/>
    <w:rsid w:val="003378F9"/>
    <w:rsid w:val="003379FB"/>
    <w:rsid w:val="00337DC8"/>
    <w:rsid w:val="00337DE2"/>
    <w:rsid w:val="00337DF2"/>
    <w:rsid w:val="0034068F"/>
    <w:rsid w:val="0034094A"/>
    <w:rsid w:val="00340ACC"/>
    <w:rsid w:val="00340C3D"/>
    <w:rsid w:val="00340D26"/>
    <w:rsid w:val="00340D9D"/>
    <w:rsid w:val="00340EE6"/>
    <w:rsid w:val="00340FD2"/>
    <w:rsid w:val="00340FD3"/>
    <w:rsid w:val="00341522"/>
    <w:rsid w:val="003417B2"/>
    <w:rsid w:val="0034187C"/>
    <w:rsid w:val="00341A8C"/>
    <w:rsid w:val="00341B37"/>
    <w:rsid w:val="00341DA6"/>
    <w:rsid w:val="00341F45"/>
    <w:rsid w:val="00341F87"/>
    <w:rsid w:val="00342157"/>
    <w:rsid w:val="003428BB"/>
    <w:rsid w:val="0034297E"/>
    <w:rsid w:val="003429CB"/>
    <w:rsid w:val="003431CC"/>
    <w:rsid w:val="003434E2"/>
    <w:rsid w:val="00343980"/>
    <w:rsid w:val="00343B4D"/>
    <w:rsid w:val="00343C25"/>
    <w:rsid w:val="0034419B"/>
    <w:rsid w:val="0034424C"/>
    <w:rsid w:val="003446F4"/>
    <w:rsid w:val="003448BF"/>
    <w:rsid w:val="003448D3"/>
    <w:rsid w:val="00344D94"/>
    <w:rsid w:val="00344DFF"/>
    <w:rsid w:val="0034535C"/>
    <w:rsid w:val="00345468"/>
    <w:rsid w:val="00345569"/>
    <w:rsid w:val="00345588"/>
    <w:rsid w:val="00345700"/>
    <w:rsid w:val="00345761"/>
    <w:rsid w:val="003457FB"/>
    <w:rsid w:val="00345AC9"/>
    <w:rsid w:val="00345C44"/>
    <w:rsid w:val="00346083"/>
    <w:rsid w:val="003463B5"/>
    <w:rsid w:val="003468FE"/>
    <w:rsid w:val="00346B65"/>
    <w:rsid w:val="00346BD1"/>
    <w:rsid w:val="00346C92"/>
    <w:rsid w:val="00346CA2"/>
    <w:rsid w:val="00346CF5"/>
    <w:rsid w:val="003475F8"/>
    <w:rsid w:val="00350123"/>
    <w:rsid w:val="00350444"/>
    <w:rsid w:val="00350642"/>
    <w:rsid w:val="003507CB"/>
    <w:rsid w:val="003509FB"/>
    <w:rsid w:val="00350C62"/>
    <w:rsid w:val="00350E10"/>
    <w:rsid w:val="00350F28"/>
    <w:rsid w:val="00350FDC"/>
    <w:rsid w:val="003511E4"/>
    <w:rsid w:val="00351276"/>
    <w:rsid w:val="003512A3"/>
    <w:rsid w:val="00351605"/>
    <w:rsid w:val="0035190B"/>
    <w:rsid w:val="00351A30"/>
    <w:rsid w:val="003522BA"/>
    <w:rsid w:val="003524CE"/>
    <w:rsid w:val="0035255C"/>
    <w:rsid w:val="003529EA"/>
    <w:rsid w:val="00352E10"/>
    <w:rsid w:val="00352E37"/>
    <w:rsid w:val="00352F02"/>
    <w:rsid w:val="00352F7F"/>
    <w:rsid w:val="00353152"/>
    <w:rsid w:val="003532E0"/>
    <w:rsid w:val="00353878"/>
    <w:rsid w:val="00353A45"/>
    <w:rsid w:val="00353DEB"/>
    <w:rsid w:val="003542EF"/>
    <w:rsid w:val="00354345"/>
    <w:rsid w:val="003543A7"/>
    <w:rsid w:val="00354427"/>
    <w:rsid w:val="0035445E"/>
    <w:rsid w:val="00354A2D"/>
    <w:rsid w:val="00354B75"/>
    <w:rsid w:val="00354C4F"/>
    <w:rsid w:val="0035516A"/>
    <w:rsid w:val="0035558A"/>
    <w:rsid w:val="003558DD"/>
    <w:rsid w:val="00355C12"/>
    <w:rsid w:val="00355F5C"/>
    <w:rsid w:val="00355FE1"/>
    <w:rsid w:val="0035603F"/>
    <w:rsid w:val="0035606D"/>
    <w:rsid w:val="003560D6"/>
    <w:rsid w:val="0035615A"/>
    <w:rsid w:val="003564F8"/>
    <w:rsid w:val="00356EA7"/>
    <w:rsid w:val="00356F1E"/>
    <w:rsid w:val="00356F5E"/>
    <w:rsid w:val="003571E1"/>
    <w:rsid w:val="00357812"/>
    <w:rsid w:val="0035784A"/>
    <w:rsid w:val="003578A5"/>
    <w:rsid w:val="00357C60"/>
    <w:rsid w:val="00357DA6"/>
    <w:rsid w:val="0036015D"/>
    <w:rsid w:val="00360191"/>
    <w:rsid w:val="003601EA"/>
    <w:rsid w:val="00360347"/>
    <w:rsid w:val="00360562"/>
    <w:rsid w:val="003605C4"/>
    <w:rsid w:val="00360661"/>
    <w:rsid w:val="0036067E"/>
    <w:rsid w:val="00360711"/>
    <w:rsid w:val="00360822"/>
    <w:rsid w:val="00360B2E"/>
    <w:rsid w:val="003611A9"/>
    <w:rsid w:val="00361228"/>
    <w:rsid w:val="0036140D"/>
    <w:rsid w:val="00361413"/>
    <w:rsid w:val="003615E4"/>
    <w:rsid w:val="0036166D"/>
    <w:rsid w:val="003616AA"/>
    <w:rsid w:val="00361A42"/>
    <w:rsid w:val="00361C2B"/>
    <w:rsid w:val="003621AA"/>
    <w:rsid w:val="0036235E"/>
    <w:rsid w:val="0036250E"/>
    <w:rsid w:val="003627D9"/>
    <w:rsid w:val="0036298C"/>
    <w:rsid w:val="003629FE"/>
    <w:rsid w:val="00362B70"/>
    <w:rsid w:val="00362DDA"/>
    <w:rsid w:val="00363097"/>
    <w:rsid w:val="003630C4"/>
    <w:rsid w:val="00363246"/>
    <w:rsid w:val="003632DD"/>
    <w:rsid w:val="0036372B"/>
    <w:rsid w:val="003639A1"/>
    <w:rsid w:val="00363F14"/>
    <w:rsid w:val="00363F46"/>
    <w:rsid w:val="00363F93"/>
    <w:rsid w:val="003641C2"/>
    <w:rsid w:val="003641CA"/>
    <w:rsid w:val="00364612"/>
    <w:rsid w:val="00364723"/>
    <w:rsid w:val="003647CD"/>
    <w:rsid w:val="0036483B"/>
    <w:rsid w:val="003649D7"/>
    <w:rsid w:val="00364C45"/>
    <w:rsid w:val="00364DF1"/>
    <w:rsid w:val="00364E09"/>
    <w:rsid w:val="00364F3E"/>
    <w:rsid w:val="00364F9E"/>
    <w:rsid w:val="00365128"/>
    <w:rsid w:val="003656D1"/>
    <w:rsid w:val="0036572C"/>
    <w:rsid w:val="0036580B"/>
    <w:rsid w:val="00365920"/>
    <w:rsid w:val="00365C5F"/>
    <w:rsid w:val="00366011"/>
    <w:rsid w:val="0036636A"/>
    <w:rsid w:val="00366D20"/>
    <w:rsid w:val="00366F47"/>
    <w:rsid w:val="00366F97"/>
    <w:rsid w:val="0036708D"/>
    <w:rsid w:val="003673D3"/>
    <w:rsid w:val="00367600"/>
    <w:rsid w:val="00367933"/>
    <w:rsid w:val="00367B58"/>
    <w:rsid w:val="00370087"/>
    <w:rsid w:val="003704E1"/>
    <w:rsid w:val="003705B6"/>
    <w:rsid w:val="003705E2"/>
    <w:rsid w:val="003708DE"/>
    <w:rsid w:val="00370A0E"/>
    <w:rsid w:val="0037118F"/>
    <w:rsid w:val="003715E4"/>
    <w:rsid w:val="00371756"/>
    <w:rsid w:val="00371C80"/>
    <w:rsid w:val="00371C9A"/>
    <w:rsid w:val="00371EB1"/>
    <w:rsid w:val="003723A5"/>
    <w:rsid w:val="003724D4"/>
    <w:rsid w:val="00372B3C"/>
    <w:rsid w:val="00372CE5"/>
    <w:rsid w:val="003739C9"/>
    <w:rsid w:val="00373A14"/>
    <w:rsid w:val="00373D0A"/>
    <w:rsid w:val="00373FE4"/>
    <w:rsid w:val="003743BE"/>
    <w:rsid w:val="00374532"/>
    <w:rsid w:val="003745F0"/>
    <w:rsid w:val="003748A0"/>
    <w:rsid w:val="00374B8A"/>
    <w:rsid w:val="00375C67"/>
    <w:rsid w:val="00375CE2"/>
    <w:rsid w:val="00375DB3"/>
    <w:rsid w:val="00375E95"/>
    <w:rsid w:val="00375EAA"/>
    <w:rsid w:val="00376292"/>
    <w:rsid w:val="003765A5"/>
    <w:rsid w:val="0037676D"/>
    <w:rsid w:val="00376835"/>
    <w:rsid w:val="003768F0"/>
    <w:rsid w:val="00376901"/>
    <w:rsid w:val="00376D58"/>
    <w:rsid w:val="00376F2B"/>
    <w:rsid w:val="00377466"/>
    <w:rsid w:val="00377605"/>
    <w:rsid w:val="003776BB"/>
    <w:rsid w:val="00377816"/>
    <w:rsid w:val="00377939"/>
    <w:rsid w:val="00377B5C"/>
    <w:rsid w:val="00377E2E"/>
    <w:rsid w:val="00380517"/>
    <w:rsid w:val="00380658"/>
    <w:rsid w:val="00380869"/>
    <w:rsid w:val="00380DF3"/>
    <w:rsid w:val="00380E02"/>
    <w:rsid w:val="00380F23"/>
    <w:rsid w:val="00380FA7"/>
    <w:rsid w:val="00381083"/>
    <w:rsid w:val="00381101"/>
    <w:rsid w:val="00381133"/>
    <w:rsid w:val="0038122B"/>
    <w:rsid w:val="003819CD"/>
    <w:rsid w:val="00381C68"/>
    <w:rsid w:val="003821DD"/>
    <w:rsid w:val="003824F8"/>
    <w:rsid w:val="003828C7"/>
    <w:rsid w:val="003829D8"/>
    <w:rsid w:val="00382AE4"/>
    <w:rsid w:val="00383016"/>
    <w:rsid w:val="0038327C"/>
    <w:rsid w:val="00383825"/>
    <w:rsid w:val="0038384D"/>
    <w:rsid w:val="00383862"/>
    <w:rsid w:val="00383B4D"/>
    <w:rsid w:val="0038403F"/>
    <w:rsid w:val="003840CF"/>
    <w:rsid w:val="003843D9"/>
    <w:rsid w:val="0038448D"/>
    <w:rsid w:val="003844EA"/>
    <w:rsid w:val="0038476E"/>
    <w:rsid w:val="00384DB2"/>
    <w:rsid w:val="00384E73"/>
    <w:rsid w:val="00385557"/>
    <w:rsid w:val="0038566D"/>
    <w:rsid w:val="003856C4"/>
    <w:rsid w:val="003857A3"/>
    <w:rsid w:val="0038597C"/>
    <w:rsid w:val="003859C4"/>
    <w:rsid w:val="00385B68"/>
    <w:rsid w:val="00385F48"/>
    <w:rsid w:val="00386030"/>
    <w:rsid w:val="00386175"/>
    <w:rsid w:val="0038621A"/>
    <w:rsid w:val="00386388"/>
    <w:rsid w:val="003865DE"/>
    <w:rsid w:val="003867EF"/>
    <w:rsid w:val="00386932"/>
    <w:rsid w:val="00386A45"/>
    <w:rsid w:val="00386F79"/>
    <w:rsid w:val="00386FCE"/>
    <w:rsid w:val="003875AA"/>
    <w:rsid w:val="003875B5"/>
    <w:rsid w:val="00387CDB"/>
    <w:rsid w:val="00387EBD"/>
    <w:rsid w:val="003900E8"/>
    <w:rsid w:val="003901A6"/>
    <w:rsid w:val="003903FC"/>
    <w:rsid w:val="0039043E"/>
    <w:rsid w:val="003906E4"/>
    <w:rsid w:val="00390799"/>
    <w:rsid w:val="00390A55"/>
    <w:rsid w:val="00390C8D"/>
    <w:rsid w:val="00390EBE"/>
    <w:rsid w:val="00390F6B"/>
    <w:rsid w:val="00391091"/>
    <w:rsid w:val="00391150"/>
    <w:rsid w:val="003913C5"/>
    <w:rsid w:val="0039169F"/>
    <w:rsid w:val="003919C2"/>
    <w:rsid w:val="00391D3D"/>
    <w:rsid w:val="00391E47"/>
    <w:rsid w:val="00392200"/>
    <w:rsid w:val="003925D6"/>
    <w:rsid w:val="00392628"/>
    <w:rsid w:val="0039278B"/>
    <w:rsid w:val="00392A4C"/>
    <w:rsid w:val="00392C84"/>
    <w:rsid w:val="00392E2F"/>
    <w:rsid w:val="00392F69"/>
    <w:rsid w:val="0039343C"/>
    <w:rsid w:val="003934E3"/>
    <w:rsid w:val="003937C6"/>
    <w:rsid w:val="00393959"/>
    <w:rsid w:val="00393BAD"/>
    <w:rsid w:val="00393CBE"/>
    <w:rsid w:val="00393D7B"/>
    <w:rsid w:val="0039423F"/>
    <w:rsid w:val="00394377"/>
    <w:rsid w:val="00394754"/>
    <w:rsid w:val="00394BC8"/>
    <w:rsid w:val="00394BF7"/>
    <w:rsid w:val="00394EA2"/>
    <w:rsid w:val="00395131"/>
    <w:rsid w:val="003953E1"/>
    <w:rsid w:val="00395414"/>
    <w:rsid w:val="003958C9"/>
    <w:rsid w:val="003959D3"/>
    <w:rsid w:val="003959FA"/>
    <w:rsid w:val="00395A1C"/>
    <w:rsid w:val="00395D52"/>
    <w:rsid w:val="0039628A"/>
    <w:rsid w:val="003964A2"/>
    <w:rsid w:val="003964FE"/>
    <w:rsid w:val="0039656B"/>
    <w:rsid w:val="00396A78"/>
    <w:rsid w:val="00396D98"/>
    <w:rsid w:val="00396FFE"/>
    <w:rsid w:val="003972DB"/>
    <w:rsid w:val="00397403"/>
    <w:rsid w:val="003976A7"/>
    <w:rsid w:val="003978F1"/>
    <w:rsid w:val="00397B1B"/>
    <w:rsid w:val="00397B4F"/>
    <w:rsid w:val="00397CAA"/>
    <w:rsid w:val="003A0D28"/>
    <w:rsid w:val="003A0E63"/>
    <w:rsid w:val="003A0E94"/>
    <w:rsid w:val="003A0ECA"/>
    <w:rsid w:val="003A0FCB"/>
    <w:rsid w:val="003A1058"/>
    <w:rsid w:val="003A1179"/>
    <w:rsid w:val="003A1250"/>
    <w:rsid w:val="003A13C1"/>
    <w:rsid w:val="003A1FE0"/>
    <w:rsid w:val="003A20DC"/>
    <w:rsid w:val="003A2143"/>
    <w:rsid w:val="003A2533"/>
    <w:rsid w:val="003A2555"/>
    <w:rsid w:val="003A2754"/>
    <w:rsid w:val="003A275F"/>
    <w:rsid w:val="003A2BEE"/>
    <w:rsid w:val="003A2C7A"/>
    <w:rsid w:val="003A2D11"/>
    <w:rsid w:val="003A326A"/>
    <w:rsid w:val="003A335B"/>
    <w:rsid w:val="003A351D"/>
    <w:rsid w:val="003A35AF"/>
    <w:rsid w:val="003A3764"/>
    <w:rsid w:val="003A3996"/>
    <w:rsid w:val="003A43FD"/>
    <w:rsid w:val="003A48B5"/>
    <w:rsid w:val="003A51C0"/>
    <w:rsid w:val="003A5205"/>
    <w:rsid w:val="003A52B0"/>
    <w:rsid w:val="003A5496"/>
    <w:rsid w:val="003A5562"/>
    <w:rsid w:val="003A556C"/>
    <w:rsid w:val="003A5BD9"/>
    <w:rsid w:val="003A5E10"/>
    <w:rsid w:val="003A5FFD"/>
    <w:rsid w:val="003A6025"/>
    <w:rsid w:val="003A662D"/>
    <w:rsid w:val="003A68ED"/>
    <w:rsid w:val="003A6CFB"/>
    <w:rsid w:val="003A6E96"/>
    <w:rsid w:val="003A722E"/>
    <w:rsid w:val="003A733B"/>
    <w:rsid w:val="003A738A"/>
    <w:rsid w:val="003A73AD"/>
    <w:rsid w:val="003A7594"/>
    <w:rsid w:val="003A78BA"/>
    <w:rsid w:val="003A7A2D"/>
    <w:rsid w:val="003B004C"/>
    <w:rsid w:val="003B0342"/>
    <w:rsid w:val="003B0599"/>
    <w:rsid w:val="003B07B0"/>
    <w:rsid w:val="003B0966"/>
    <w:rsid w:val="003B0BE5"/>
    <w:rsid w:val="003B0CE2"/>
    <w:rsid w:val="003B0CF1"/>
    <w:rsid w:val="003B11F1"/>
    <w:rsid w:val="003B1A1D"/>
    <w:rsid w:val="003B1C6E"/>
    <w:rsid w:val="003B1DC9"/>
    <w:rsid w:val="003B218C"/>
    <w:rsid w:val="003B2387"/>
    <w:rsid w:val="003B24DF"/>
    <w:rsid w:val="003B25C8"/>
    <w:rsid w:val="003B278F"/>
    <w:rsid w:val="003B2818"/>
    <w:rsid w:val="003B29C8"/>
    <w:rsid w:val="003B2C5E"/>
    <w:rsid w:val="003B2C7E"/>
    <w:rsid w:val="003B2D11"/>
    <w:rsid w:val="003B34DF"/>
    <w:rsid w:val="003B34F6"/>
    <w:rsid w:val="003B3511"/>
    <w:rsid w:val="003B35A9"/>
    <w:rsid w:val="003B35F4"/>
    <w:rsid w:val="003B374C"/>
    <w:rsid w:val="003B38FD"/>
    <w:rsid w:val="003B3A50"/>
    <w:rsid w:val="003B3D65"/>
    <w:rsid w:val="003B3EEE"/>
    <w:rsid w:val="003B465C"/>
    <w:rsid w:val="003B4A43"/>
    <w:rsid w:val="003B4C1E"/>
    <w:rsid w:val="003B4D76"/>
    <w:rsid w:val="003B525C"/>
    <w:rsid w:val="003B564D"/>
    <w:rsid w:val="003B5884"/>
    <w:rsid w:val="003B592C"/>
    <w:rsid w:val="003B5A8E"/>
    <w:rsid w:val="003B5BA2"/>
    <w:rsid w:val="003B5BBC"/>
    <w:rsid w:val="003B5C7F"/>
    <w:rsid w:val="003B5DFF"/>
    <w:rsid w:val="003B5F1A"/>
    <w:rsid w:val="003B6204"/>
    <w:rsid w:val="003B6256"/>
    <w:rsid w:val="003B643B"/>
    <w:rsid w:val="003B6542"/>
    <w:rsid w:val="003B67B3"/>
    <w:rsid w:val="003B6DB1"/>
    <w:rsid w:val="003B6EB0"/>
    <w:rsid w:val="003B6F52"/>
    <w:rsid w:val="003B714F"/>
    <w:rsid w:val="003B7152"/>
    <w:rsid w:val="003B7206"/>
    <w:rsid w:val="003B734A"/>
    <w:rsid w:val="003B771F"/>
    <w:rsid w:val="003B79B5"/>
    <w:rsid w:val="003B7E5D"/>
    <w:rsid w:val="003B7EB7"/>
    <w:rsid w:val="003B7F9B"/>
    <w:rsid w:val="003C0057"/>
    <w:rsid w:val="003C008F"/>
    <w:rsid w:val="003C020D"/>
    <w:rsid w:val="003C02B8"/>
    <w:rsid w:val="003C02DE"/>
    <w:rsid w:val="003C04DB"/>
    <w:rsid w:val="003C05DD"/>
    <w:rsid w:val="003C08A1"/>
    <w:rsid w:val="003C0B9A"/>
    <w:rsid w:val="003C0D00"/>
    <w:rsid w:val="003C0DC5"/>
    <w:rsid w:val="003C0E0E"/>
    <w:rsid w:val="003C108A"/>
    <w:rsid w:val="003C111D"/>
    <w:rsid w:val="003C142A"/>
    <w:rsid w:val="003C14C4"/>
    <w:rsid w:val="003C1510"/>
    <w:rsid w:val="003C17A8"/>
    <w:rsid w:val="003C17E8"/>
    <w:rsid w:val="003C1937"/>
    <w:rsid w:val="003C1E56"/>
    <w:rsid w:val="003C203F"/>
    <w:rsid w:val="003C21D9"/>
    <w:rsid w:val="003C22D0"/>
    <w:rsid w:val="003C259E"/>
    <w:rsid w:val="003C27DE"/>
    <w:rsid w:val="003C2817"/>
    <w:rsid w:val="003C2882"/>
    <w:rsid w:val="003C2A36"/>
    <w:rsid w:val="003C2BC1"/>
    <w:rsid w:val="003C2C97"/>
    <w:rsid w:val="003C2C9A"/>
    <w:rsid w:val="003C2E25"/>
    <w:rsid w:val="003C30E1"/>
    <w:rsid w:val="003C3134"/>
    <w:rsid w:val="003C320A"/>
    <w:rsid w:val="003C3537"/>
    <w:rsid w:val="003C3FE4"/>
    <w:rsid w:val="003C403D"/>
    <w:rsid w:val="003C4060"/>
    <w:rsid w:val="003C44FA"/>
    <w:rsid w:val="003C4C94"/>
    <w:rsid w:val="003C5232"/>
    <w:rsid w:val="003C523B"/>
    <w:rsid w:val="003C5301"/>
    <w:rsid w:val="003C5AC1"/>
    <w:rsid w:val="003C5B94"/>
    <w:rsid w:val="003C5B9E"/>
    <w:rsid w:val="003C6314"/>
    <w:rsid w:val="003C6677"/>
    <w:rsid w:val="003C69CD"/>
    <w:rsid w:val="003C6B28"/>
    <w:rsid w:val="003C6D40"/>
    <w:rsid w:val="003C7985"/>
    <w:rsid w:val="003C7AC1"/>
    <w:rsid w:val="003C7B5E"/>
    <w:rsid w:val="003C7CDE"/>
    <w:rsid w:val="003C7D58"/>
    <w:rsid w:val="003D0248"/>
    <w:rsid w:val="003D0256"/>
    <w:rsid w:val="003D0551"/>
    <w:rsid w:val="003D05FE"/>
    <w:rsid w:val="003D0660"/>
    <w:rsid w:val="003D0DE7"/>
    <w:rsid w:val="003D1150"/>
    <w:rsid w:val="003D15C2"/>
    <w:rsid w:val="003D177D"/>
    <w:rsid w:val="003D19D0"/>
    <w:rsid w:val="003D1C30"/>
    <w:rsid w:val="003D1DAF"/>
    <w:rsid w:val="003D20E8"/>
    <w:rsid w:val="003D2924"/>
    <w:rsid w:val="003D2929"/>
    <w:rsid w:val="003D2A68"/>
    <w:rsid w:val="003D2AB9"/>
    <w:rsid w:val="003D2D0B"/>
    <w:rsid w:val="003D3756"/>
    <w:rsid w:val="003D3C19"/>
    <w:rsid w:val="003D3DCC"/>
    <w:rsid w:val="003D3E3A"/>
    <w:rsid w:val="003D4021"/>
    <w:rsid w:val="003D4103"/>
    <w:rsid w:val="003D430A"/>
    <w:rsid w:val="003D4316"/>
    <w:rsid w:val="003D459E"/>
    <w:rsid w:val="003D4949"/>
    <w:rsid w:val="003D49E8"/>
    <w:rsid w:val="003D5064"/>
    <w:rsid w:val="003D52A9"/>
    <w:rsid w:val="003D52E6"/>
    <w:rsid w:val="003D551C"/>
    <w:rsid w:val="003D577C"/>
    <w:rsid w:val="003D5AF3"/>
    <w:rsid w:val="003D5C64"/>
    <w:rsid w:val="003D5C87"/>
    <w:rsid w:val="003D6007"/>
    <w:rsid w:val="003D62C1"/>
    <w:rsid w:val="003D6361"/>
    <w:rsid w:val="003D6819"/>
    <w:rsid w:val="003D6970"/>
    <w:rsid w:val="003D6CF7"/>
    <w:rsid w:val="003D7435"/>
    <w:rsid w:val="003D74F9"/>
    <w:rsid w:val="003D7786"/>
    <w:rsid w:val="003D7960"/>
    <w:rsid w:val="003D79C5"/>
    <w:rsid w:val="003E00A0"/>
    <w:rsid w:val="003E0280"/>
    <w:rsid w:val="003E0284"/>
    <w:rsid w:val="003E0311"/>
    <w:rsid w:val="003E04A3"/>
    <w:rsid w:val="003E04B7"/>
    <w:rsid w:val="003E09CB"/>
    <w:rsid w:val="003E0BC3"/>
    <w:rsid w:val="003E11D6"/>
    <w:rsid w:val="003E1304"/>
    <w:rsid w:val="003E147E"/>
    <w:rsid w:val="003E1514"/>
    <w:rsid w:val="003E154D"/>
    <w:rsid w:val="003E1633"/>
    <w:rsid w:val="003E172E"/>
    <w:rsid w:val="003E1884"/>
    <w:rsid w:val="003E1BE3"/>
    <w:rsid w:val="003E1CF3"/>
    <w:rsid w:val="003E2664"/>
    <w:rsid w:val="003E2755"/>
    <w:rsid w:val="003E2836"/>
    <w:rsid w:val="003E28C5"/>
    <w:rsid w:val="003E2B24"/>
    <w:rsid w:val="003E2BEA"/>
    <w:rsid w:val="003E2CE5"/>
    <w:rsid w:val="003E2F45"/>
    <w:rsid w:val="003E307A"/>
    <w:rsid w:val="003E309A"/>
    <w:rsid w:val="003E30B1"/>
    <w:rsid w:val="003E3220"/>
    <w:rsid w:val="003E3240"/>
    <w:rsid w:val="003E33C8"/>
    <w:rsid w:val="003E35A8"/>
    <w:rsid w:val="003E3BD9"/>
    <w:rsid w:val="003E4160"/>
    <w:rsid w:val="003E4196"/>
    <w:rsid w:val="003E48D4"/>
    <w:rsid w:val="003E4AE1"/>
    <w:rsid w:val="003E4CEA"/>
    <w:rsid w:val="003E4E71"/>
    <w:rsid w:val="003E50A3"/>
    <w:rsid w:val="003E59DD"/>
    <w:rsid w:val="003E5D61"/>
    <w:rsid w:val="003E68A9"/>
    <w:rsid w:val="003E699D"/>
    <w:rsid w:val="003E6DE2"/>
    <w:rsid w:val="003E7142"/>
    <w:rsid w:val="003E7312"/>
    <w:rsid w:val="003E7784"/>
    <w:rsid w:val="003E7853"/>
    <w:rsid w:val="003E7A5B"/>
    <w:rsid w:val="003E7B1D"/>
    <w:rsid w:val="003F0222"/>
    <w:rsid w:val="003F03C9"/>
    <w:rsid w:val="003F0453"/>
    <w:rsid w:val="003F04A8"/>
    <w:rsid w:val="003F08BE"/>
    <w:rsid w:val="003F0AD1"/>
    <w:rsid w:val="003F0C29"/>
    <w:rsid w:val="003F0F5C"/>
    <w:rsid w:val="003F1621"/>
    <w:rsid w:val="003F1D02"/>
    <w:rsid w:val="003F1D9C"/>
    <w:rsid w:val="003F1E3F"/>
    <w:rsid w:val="003F206D"/>
    <w:rsid w:val="003F27AD"/>
    <w:rsid w:val="003F2838"/>
    <w:rsid w:val="003F2F24"/>
    <w:rsid w:val="003F34F6"/>
    <w:rsid w:val="003F36F4"/>
    <w:rsid w:val="003F3769"/>
    <w:rsid w:val="003F387D"/>
    <w:rsid w:val="003F394A"/>
    <w:rsid w:val="003F3982"/>
    <w:rsid w:val="003F426B"/>
    <w:rsid w:val="003F43B3"/>
    <w:rsid w:val="003F493C"/>
    <w:rsid w:val="003F4DED"/>
    <w:rsid w:val="003F50E2"/>
    <w:rsid w:val="003F52E5"/>
    <w:rsid w:val="003F52F2"/>
    <w:rsid w:val="003F5414"/>
    <w:rsid w:val="003F54E3"/>
    <w:rsid w:val="003F5B0F"/>
    <w:rsid w:val="003F5F20"/>
    <w:rsid w:val="003F6016"/>
    <w:rsid w:val="003F614B"/>
    <w:rsid w:val="003F6456"/>
    <w:rsid w:val="003F66FE"/>
    <w:rsid w:val="003F6A47"/>
    <w:rsid w:val="003F6B8F"/>
    <w:rsid w:val="003F6CCC"/>
    <w:rsid w:val="003F6CEF"/>
    <w:rsid w:val="003F72A8"/>
    <w:rsid w:val="003F7487"/>
    <w:rsid w:val="003F77F6"/>
    <w:rsid w:val="003F7C5C"/>
    <w:rsid w:val="0040008C"/>
    <w:rsid w:val="004000BC"/>
    <w:rsid w:val="00400F10"/>
    <w:rsid w:val="00401050"/>
    <w:rsid w:val="00401285"/>
    <w:rsid w:val="004013DE"/>
    <w:rsid w:val="00401567"/>
    <w:rsid w:val="00401A59"/>
    <w:rsid w:val="004020E7"/>
    <w:rsid w:val="00402248"/>
    <w:rsid w:val="004023C9"/>
    <w:rsid w:val="00402699"/>
    <w:rsid w:val="00402806"/>
    <w:rsid w:val="00402C87"/>
    <w:rsid w:val="0040326E"/>
    <w:rsid w:val="004033DC"/>
    <w:rsid w:val="0040346D"/>
    <w:rsid w:val="00403B18"/>
    <w:rsid w:val="00403F31"/>
    <w:rsid w:val="00403FFE"/>
    <w:rsid w:val="004040F3"/>
    <w:rsid w:val="0040465E"/>
    <w:rsid w:val="00405341"/>
    <w:rsid w:val="00405591"/>
    <w:rsid w:val="00405656"/>
    <w:rsid w:val="004057DA"/>
    <w:rsid w:val="00405861"/>
    <w:rsid w:val="00405A00"/>
    <w:rsid w:val="00405BF2"/>
    <w:rsid w:val="00405C43"/>
    <w:rsid w:val="00405C88"/>
    <w:rsid w:val="00405D0C"/>
    <w:rsid w:val="00405D17"/>
    <w:rsid w:val="00405DE1"/>
    <w:rsid w:val="00405FCA"/>
    <w:rsid w:val="00406173"/>
    <w:rsid w:val="004062F2"/>
    <w:rsid w:val="00406348"/>
    <w:rsid w:val="00406710"/>
    <w:rsid w:val="00406746"/>
    <w:rsid w:val="0040690B"/>
    <w:rsid w:val="00406917"/>
    <w:rsid w:val="00406C0D"/>
    <w:rsid w:val="00406CCD"/>
    <w:rsid w:val="0040708B"/>
    <w:rsid w:val="00407149"/>
    <w:rsid w:val="0040717E"/>
    <w:rsid w:val="00407287"/>
    <w:rsid w:val="00407448"/>
    <w:rsid w:val="00407824"/>
    <w:rsid w:val="0040782F"/>
    <w:rsid w:val="0040799A"/>
    <w:rsid w:val="00407A21"/>
    <w:rsid w:val="00407DAF"/>
    <w:rsid w:val="00407DC2"/>
    <w:rsid w:val="00410095"/>
    <w:rsid w:val="004103D6"/>
    <w:rsid w:val="004103EE"/>
    <w:rsid w:val="004108D6"/>
    <w:rsid w:val="00410A29"/>
    <w:rsid w:val="00411157"/>
    <w:rsid w:val="00411312"/>
    <w:rsid w:val="0041156B"/>
    <w:rsid w:val="004116CF"/>
    <w:rsid w:val="00411742"/>
    <w:rsid w:val="0041175C"/>
    <w:rsid w:val="0041195B"/>
    <w:rsid w:val="00411C2C"/>
    <w:rsid w:val="00411CD3"/>
    <w:rsid w:val="004121FB"/>
    <w:rsid w:val="004122D6"/>
    <w:rsid w:val="004124A6"/>
    <w:rsid w:val="00412C5D"/>
    <w:rsid w:val="00412F4E"/>
    <w:rsid w:val="0041312B"/>
    <w:rsid w:val="004133AF"/>
    <w:rsid w:val="004135FF"/>
    <w:rsid w:val="004136A8"/>
    <w:rsid w:val="00413776"/>
    <w:rsid w:val="00413969"/>
    <w:rsid w:val="00414328"/>
    <w:rsid w:val="00414660"/>
    <w:rsid w:val="0041488B"/>
    <w:rsid w:val="00414B0F"/>
    <w:rsid w:val="00414D9A"/>
    <w:rsid w:val="00414DEC"/>
    <w:rsid w:val="0041511C"/>
    <w:rsid w:val="00415179"/>
    <w:rsid w:val="0041572F"/>
    <w:rsid w:val="00415AE3"/>
    <w:rsid w:val="0041613D"/>
    <w:rsid w:val="00416163"/>
    <w:rsid w:val="00416211"/>
    <w:rsid w:val="0041621F"/>
    <w:rsid w:val="00416222"/>
    <w:rsid w:val="004162B3"/>
    <w:rsid w:val="004164B1"/>
    <w:rsid w:val="0041656F"/>
    <w:rsid w:val="0041691F"/>
    <w:rsid w:val="00416AB6"/>
    <w:rsid w:val="0041733C"/>
    <w:rsid w:val="00417389"/>
    <w:rsid w:val="00417956"/>
    <w:rsid w:val="00417A6C"/>
    <w:rsid w:val="00417BC0"/>
    <w:rsid w:val="00417F8E"/>
    <w:rsid w:val="00420250"/>
    <w:rsid w:val="004202D1"/>
    <w:rsid w:val="0042062D"/>
    <w:rsid w:val="00420F0E"/>
    <w:rsid w:val="00420FE2"/>
    <w:rsid w:val="00421231"/>
    <w:rsid w:val="004212D6"/>
    <w:rsid w:val="004216C1"/>
    <w:rsid w:val="004218B7"/>
    <w:rsid w:val="00421936"/>
    <w:rsid w:val="004220F0"/>
    <w:rsid w:val="004221D4"/>
    <w:rsid w:val="0042223E"/>
    <w:rsid w:val="00422396"/>
    <w:rsid w:val="00422622"/>
    <w:rsid w:val="00422742"/>
    <w:rsid w:val="0042287F"/>
    <w:rsid w:val="00422948"/>
    <w:rsid w:val="004229B3"/>
    <w:rsid w:val="00422D5E"/>
    <w:rsid w:val="00422FC5"/>
    <w:rsid w:val="0042380F"/>
    <w:rsid w:val="004238C3"/>
    <w:rsid w:val="00423955"/>
    <w:rsid w:val="00423EB4"/>
    <w:rsid w:val="00423FA3"/>
    <w:rsid w:val="0042402D"/>
    <w:rsid w:val="00424224"/>
    <w:rsid w:val="00424690"/>
    <w:rsid w:val="00424755"/>
    <w:rsid w:val="00424959"/>
    <w:rsid w:val="00424BE3"/>
    <w:rsid w:val="00425070"/>
    <w:rsid w:val="004254A0"/>
    <w:rsid w:val="004259E9"/>
    <w:rsid w:val="00425A2A"/>
    <w:rsid w:val="00425B58"/>
    <w:rsid w:val="00425C72"/>
    <w:rsid w:val="00425E85"/>
    <w:rsid w:val="00426034"/>
    <w:rsid w:val="004261CB"/>
    <w:rsid w:val="004262C6"/>
    <w:rsid w:val="004262F8"/>
    <w:rsid w:val="0042643A"/>
    <w:rsid w:val="004267C4"/>
    <w:rsid w:val="00426904"/>
    <w:rsid w:val="00426B05"/>
    <w:rsid w:val="00426CB4"/>
    <w:rsid w:val="00426D1E"/>
    <w:rsid w:val="00426DC2"/>
    <w:rsid w:val="00426EA0"/>
    <w:rsid w:val="00427007"/>
    <w:rsid w:val="0042717A"/>
    <w:rsid w:val="004271A0"/>
    <w:rsid w:val="00427343"/>
    <w:rsid w:val="00427464"/>
    <w:rsid w:val="00427527"/>
    <w:rsid w:val="00427640"/>
    <w:rsid w:val="004277D8"/>
    <w:rsid w:val="00427C0F"/>
    <w:rsid w:val="00427C1E"/>
    <w:rsid w:val="00427FB1"/>
    <w:rsid w:val="0043006A"/>
    <w:rsid w:val="004304A9"/>
    <w:rsid w:val="00430548"/>
    <w:rsid w:val="00430937"/>
    <w:rsid w:val="0043093D"/>
    <w:rsid w:val="00430C70"/>
    <w:rsid w:val="00431111"/>
    <w:rsid w:val="004319E3"/>
    <w:rsid w:val="00431D5A"/>
    <w:rsid w:val="004325BB"/>
    <w:rsid w:val="00432911"/>
    <w:rsid w:val="004329AC"/>
    <w:rsid w:val="00432BC3"/>
    <w:rsid w:val="00432D10"/>
    <w:rsid w:val="00433087"/>
    <w:rsid w:val="004330DC"/>
    <w:rsid w:val="004330F6"/>
    <w:rsid w:val="004339EB"/>
    <w:rsid w:val="00433AC4"/>
    <w:rsid w:val="00433B53"/>
    <w:rsid w:val="00433D17"/>
    <w:rsid w:val="00433E18"/>
    <w:rsid w:val="0043404A"/>
    <w:rsid w:val="0043412A"/>
    <w:rsid w:val="00434534"/>
    <w:rsid w:val="004347E0"/>
    <w:rsid w:val="004348F8"/>
    <w:rsid w:val="00434A04"/>
    <w:rsid w:val="00434BC8"/>
    <w:rsid w:val="00434D4D"/>
    <w:rsid w:val="00434EF7"/>
    <w:rsid w:val="00434F2B"/>
    <w:rsid w:val="004352E4"/>
    <w:rsid w:val="0043558C"/>
    <w:rsid w:val="0043559A"/>
    <w:rsid w:val="0043561C"/>
    <w:rsid w:val="0043574A"/>
    <w:rsid w:val="004359D2"/>
    <w:rsid w:val="00435A63"/>
    <w:rsid w:val="00435AEF"/>
    <w:rsid w:val="00435BDC"/>
    <w:rsid w:val="00435ECB"/>
    <w:rsid w:val="00435F54"/>
    <w:rsid w:val="00435FE4"/>
    <w:rsid w:val="00436E88"/>
    <w:rsid w:val="00436F02"/>
    <w:rsid w:val="00437301"/>
    <w:rsid w:val="004374E5"/>
    <w:rsid w:val="00437AD6"/>
    <w:rsid w:val="00437B73"/>
    <w:rsid w:val="00437E9C"/>
    <w:rsid w:val="00437F05"/>
    <w:rsid w:val="004403C3"/>
    <w:rsid w:val="00440562"/>
    <w:rsid w:val="004409BC"/>
    <w:rsid w:val="00440AA7"/>
    <w:rsid w:val="00440D00"/>
    <w:rsid w:val="00440D05"/>
    <w:rsid w:val="00441005"/>
    <w:rsid w:val="00441187"/>
    <w:rsid w:val="0044139D"/>
    <w:rsid w:val="00441498"/>
    <w:rsid w:val="00441FB8"/>
    <w:rsid w:val="00442469"/>
    <w:rsid w:val="0044259E"/>
    <w:rsid w:val="004425D5"/>
    <w:rsid w:val="00442AA6"/>
    <w:rsid w:val="00442C05"/>
    <w:rsid w:val="00442E7C"/>
    <w:rsid w:val="004431EE"/>
    <w:rsid w:val="00443A40"/>
    <w:rsid w:val="00443DBB"/>
    <w:rsid w:val="0044405C"/>
    <w:rsid w:val="0044419E"/>
    <w:rsid w:val="0044420B"/>
    <w:rsid w:val="0044466D"/>
    <w:rsid w:val="00444712"/>
    <w:rsid w:val="004447A9"/>
    <w:rsid w:val="00444C3A"/>
    <w:rsid w:val="00444E49"/>
    <w:rsid w:val="004451A0"/>
    <w:rsid w:val="004451FD"/>
    <w:rsid w:val="00445B6F"/>
    <w:rsid w:val="00445D02"/>
    <w:rsid w:val="00445E66"/>
    <w:rsid w:val="0044602E"/>
    <w:rsid w:val="00446440"/>
    <w:rsid w:val="0044665F"/>
    <w:rsid w:val="00446A2E"/>
    <w:rsid w:val="00446BFF"/>
    <w:rsid w:val="00446E26"/>
    <w:rsid w:val="004470E2"/>
    <w:rsid w:val="004471E1"/>
    <w:rsid w:val="004471F2"/>
    <w:rsid w:val="0044752E"/>
    <w:rsid w:val="004475ED"/>
    <w:rsid w:val="0044795A"/>
    <w:rsid w:val="00447F01"/>
    <w:rsid w:val="00447F87"/>
    <w:rsid w:val="004500E4"/>
    <w:rsid w:val="00450970"/>
    <w:rsid w:val="004509DC"/>
    <w:rsid w:val="004509ED"/>
    <w:rsid w:val="00450B82"/>
    <w:rsid w:val="0045110B"/>
    <w:rsid w:val="00451524"/>
    <w:rsid w:val="00451647"/>
    <w:rsid w:val="00451850"/>
    <w:rsid w:val="00451B43"/>
    <w:rsid w:val="00451C86"/>
    <w:rsid w:val="00451DAD"/>
    <w:rsid w:val="00451F73"/>
    <w:rsid w:val="004526EB"/>
    <w:rsid w:val="00452723"/>
    <w:rsid w:val="00452904"/>
    <w:rsid w:val="00452A56"/>
    <w:rsid w:val="00452E3E"/>
    <w:rsid w:val="004536AC"/>
    <w:rsid w:val="00453A9D"/>
    <w:rsid w:val="00453B5A"/>
    <w:rsid w:val="00453F31"/>
    <w:rsid w:val="004541C4"/>
    <w:rsid w:val="004543C3"/>
    <w:rsid w:val="004546B3"/>
    <w:rsid w:val="004547FB"/>
    <w:rsid w:val="0045482B"/>
    <w:rsid w:val="00454C15"/>
    <w:rsid w:val="00454EE8"/>
    <w:rsid w:val="00455232"/>
    <w:rsid w:val="0045536D"/>
    <w:rsid w:val="0045537C"/>
    <w:rsid w:val="00455618"/>
    <w:rsid w:val="00455783"/>
    <w:rsid w:val="004557C8"/>
    <w:rsid w:val="004559DF"/>
    <w:rsid w:val="00455B6F"/>
    <w:rsid w:val="00455C86"/>
    <w:rsid w:val="00455CF7"/>
    <w:rsid w:val="00455DC1"/>
    <w:rsid w:val="00456603"/>
    <w:rsid w:val="00456632"/>
    <w:rsid w:val="0045672F"/>
    <w:rsid w:val="004569E8"/>
    <w:rsid w:val="00456B7B"/>
    <w:rsid w:val="00456BB8"/>
    <w:rsid w:val="00456BBD"/>
    <w:rsid w:val="00456D4A"/>
    <w:rsid w:val="0045702D"/>
    <w:rsid w:val="0045754B"/>
    <w:rsid w:val="00457A09"/>
    <w:rsid w:val="00457C13"/>
    <w:rsid w:val="00457C14"/>
    <w:rsid w:val="00457C61"/>
    <w:rsid w:val="00460314"/>
    <w:rsid w:val="00460552"/>
    <w:rsid w:val="00460582"/>
    <w:rsid w:val="0046066A"/>
    <w:rsid w:val="00460759"/>
    <w:rsid w:val="00460957"/>
    <w:rsid w:val="00460D6C"/>
    <w:rsid w:val="00460E11"/>
    <w:rsid w:val="00460FFE"/>
    <w:rsid w:val="0046141E"/>
    <w:rsid w:val="0046157E"/>
    <w:rsid w:val="0046183F"/>
    <w:rsid w:val="004618FA"/>
    <w:rsid w:val="004619BC"/>
    <w:rsid w:val="00461E75"/>
    <w:rsid w:val="0046246E"/>
    <w:rsid w:val="004625A4"/>
    <w:rsid w:val="00462736"/>
    <w:rsid w:val="00462C35"/>
    <w:rsid w:val="00462ED3"/>
    <w:rsid w:val="00463460"/>
    <w:rsid w:val="004634D1"/>
    <w:rsid w:val="00463522"/>
    <w:rsid w:val="00463811"/>
    <w:rsid w:val="00463876"/>
    <w:rsid w:val="00463944"/>
    <w:rsid w:val="00463BBE"/>
    <w:rsid w:val="00463D8F"/>
    <w:rsid w:val="00463F7D"/>
    <w:rsid w:val="00464128"/>
    <w:rsid w:val="00464144"/>
    <w:rsid w:val="0046448D"/>
    <w:rsid w:val="0046465E"/>
    <w:rsid w:val="00464845"/>
    <w:rsid w:val="00464F00"/>
    <w:rsid w:val="0046503C"/>
    <w:rsid w:val="0046542B"/>
    <w:rsid w:val="004654F6"/>
    <w:rsid w:val="0046555C"/>
    <w:rsid w:val="0046591C"/>
    <w:rsid w:val="004659AD"/>
    <w:rsid w:val="00465A0A"/>
    <w:rsid w:val="00465EF9"/>
    <w:rsid w:val="004660BE"/>
    <w:rsid w:val="004661D6"/>
    <w:rsid w:val="00466421"/>
    <w:rsid w:val="004667B7"/>
    <w:rsid w:val="004669E4"/>
    <w:rsid w:val="00466D0E"/>
    <w:rsid w:val="00466E1F"/>
    <w:rsid w:val="0046711E"/>
    <w:rsid w:val="0046730A"/>
    <w:rsid w:val="00467B5E"/>
    <w:rsid w:val="00467F3D"/>
    <w:rsid w:val="00467F82"/>
    <w:rsid w:val="00467F9F"/>
    <w:rsid w:val="004700AD"/>
    <w:rsid w:val="0047049E"/>
    <w:rsid w:val="00470846"/>
    <w:rsid w:val="00470871"/>
    <w:rsid w:val="00470AE0"/>
    <w:rsid w:val="00470B46"/>
    <w:rsid w:val="00470CF6"/>
    <w:rsid w:val="00470D93"/>
    <w:rsid w:val="00470FCD"/>
    <w:rsid w:val="00471217"/>
    <w:rsid w:val="0047125D"/>
    <w:rsid w:val="0047197F"/>
    <w:rsid w:val="00471A94"/>
    <w:rsid w:val="00471AC2"/>
    <w:rsid w:val="004720DC"/>
    <w:rsid w:val="004729F2"/>
    <w:rsid w:val="00472B85"/>
    <w:rsid w:val="00472E9F"/>
    <w:rsid w:val="00472EDF"/>
    <w:rsid w:val="00473177"/>
    <w:rsid w:val="00473216"/>
    <w:rsid w:val="00473548"/>
    <w:rsid w:val="004735BD"/>
    <w:rsid w:val="004738C7"/>
    <w:rsid w:val="00473AAD"/>
    <w:rsid w:val="00473DCC"/>
    <w:rsid w:val="00473E9D"/>
    <w:rsid w:val="004743F7"/>
    <w:rsid w:val="0047465C"/>
    <w:rsid w:val="004747C7"/>
    <w:rsid w:val="00474927"/>
    <w:rsid w:val="00474940"/>
    <w:rsid w:val="00474FD0"/>
    <w:rsid w:val="00475140"/>
    <w:rsid w:val="004752BB"/>
    <w:rsid w:val="004757DC"/>
    <w:rsid w:val="00475E58"/>
    <w:rsid w:val="00475EA9"/>
    <w:rsid w:val="00475EE0"/>
    <w:rsid w:val="00476442"/>
    <w:rsid w:val="0047665B"/>
    <w:rsid w:val="00476955"/>
    <w:rsid w:val="00477B80"/>
    <w:rsid w:val="00477C69"/>
    <w:rsid w:val="00477D18"/>
    <w:rsid w:val="00477E0D"/>
    <w:rsid w:val="00477E7C"/>
    <w:rsid w:val="0048010B"/>
    <w:rsid w:val="00480160"/>
    <w:rsid w:val="004801F8"/>
    <w:rsid w:val="004805E2"/>
    <w:rsid w:val="00480664"/>
    <w:rsid w:val="004806A1"/>
    <w:rsid w:val="004808F4"/>
    <w:rsid w:val="004808F8"/>
    <w:rsid w:val="00480A20"/>
    <w:rsid w:val="00480B9D"/>
    <w:rsid w:val="00480EAE"/>
    <w:rsid w:val="004813F0"/>
    <w:rsid w:val="0048165F"/>
    <w:rsid w:val="00481705"/>
    <w:rsid w:val="00481723"/>
    <w:rsid w:val="00481830"/>
    <w:rsid w:val="00481901"/>
    <w:rsid w:val="00481A2E"/>
    <w:rsid w:val="00481C20"/>
    <w:rsid w:val="00481EFF"/>
    <w:rsid w:val="00482122"/>
    <w:rsid w:val="004822BE"/>
    <w:rsid w:val="00482604"/>
    <w:rsid w:val="004826C0"/>
    <w:rsid w:val="0048274C"/>
    <w:rsid w:val="004827F4"/>
    <w:rsid w:val="00482A8E"/>
    <w:rsid w:val="00482D1B"/>
    <w:rsid w:val="00483033"/>
    <w:rsid w:val="00483076"/>
    <w:rsid w:val="004831AC"/>
    <w:rsid w:val="00483574"/>
    <w:rsid w:val="00483CD1"/>
    <w:rsid w:val="00483D31"/>
    <w:rsid w:val="00483FC1"/>
    <w:rsid w:val="00484523"/>
    <w:rsid w:val="00484717"/>
    <w:rsid w:val="0048489C"/>
    <w:rsid w:val="00484B1D"/>
    <w:rsid w:val="00484D0F"/>
    <w:rsid w:val="00484E38"/>
    <w:rsid w:val="00484FFE"/>
    <w:rsid w:val="00485055"/>
    <w:rsid w:val="0048523C"/>
    <w:rsid w:val="004852FD"/>
    <w:rsid w:val="004853B1"/>
    <w:rsid w:val="00485F5E"/>
    <w:rsid w:val="00485FD5"/>
    <w:rsid w:val="00486219"/>
    <w:rsid w:val="00486B29"/>
    <w:rsid w:val="00486B62"/>
    <w:rsid w:val="00487057"/>
    <w:rsid w:val="0048733F"/>
    <w:rsid w:val="0048743B"/>
    <w:rsid w:val="004877B0"/>
    <w:rsid w:val="0048786F"/>
    <w:rsid w:val="0048788C"/>
    <w:rsid w:val="00487A65"/>
    <w:rsid w:val="00487AE1"/>
    <w:rsid w:val="00487B0F"/>
    <w:rsid w:val="00487BCA"/>
    <w:rsid w:val="004901D6"/>
    <w:rsid w:val="00490325"/>
    <w:rsid w:val="0049089D"/>
    <w:rsid w:val="00490C2B"/>
    <w:rsid w:val="00490FED"/>
    <w:rsid w:val="00491221"/>
    <w:rsid w:val="00491557"/>
    <w:rsid w:val="00491613"/>
    <w:rsid w:val="00491994"/>
    <w:rsid w:val="00491EAA"/>
    <w:rsid w:val="004925E7"/>
    <w:rsid w:val="00492BBF"/>
    <w:rsid w:val="00492EAD"/>
    <w:rsid w:val="00493264"/>
    <w:rsid w:val="004935B0"/>
    <w:rsid w:val="0049375A"/>
    <w:rsid w:val="00493BF7"/>
    <w:rsid w:val="00493E0A"/>
    <w:rsid w:val="00493ED6"/>
    <w:rsid w:val="004940D5"/>
    <w:rsid w:val="004942DB"/>
    <w:rsid w:val="00494401"/>
    <w:rsid w:val="00494535"/>
    <w:rsid w:val="00494640"/>
    <w:rsid w:val="00494970"/>
    <w:rsid w:val="004949D5"/>
    <w:rsid w:val="00494A69"/>
    <w:rsid w:val="00494DE5"/>
    <w:rsid w:val="00494EBC"/>
    <w:rsid w:val="00495386"/>
    <w:rsid w:val="004954C5"/>
    <w:rsid w:val="004955A3"/>
    <w:rsid w:val="0049588E"/>
    <w:rsid w:val="00495E17"/>
    <w:rsid w:val="0049629C"/>
    <w:rsid w:val="004963E6"/>
    <w:rsid w:val="004968B4"/>
    <w:rsid w:val="004968BC"/>
    <w:rsid w:val="004975A2"/>
    <w:rsid w:val="00497AA3"/>
    <w:rsid w:val="00497C4A"/>
    <w:rsid w:val="00497D86"/>
    <w:rsid w:val="00497F9E"/>
    <w:rsid w:val="004A03F4"/>
    <w:rsid w:val="004A0489"/>
    <w:rsid w:val="004A0748"/>
    <w:rsid w:val="004A0879"/>
    <w:rsid w:val="004A0FD2"/>
    <w:rsid w:val="004A117A"/>
    <w:rsid w:val="004A11BC"/>
    <w:rsid w:val="004A1641"/>
    <w:rsid w:val="004A18E2"/>
    <w:rsid w:val="004A1951"/>
    <w:rsid w:val="004A1B03"/>
    <w:rsid w:val="004A1E44"/>
    <w:rsid w:val="004A20C9"/>
    <w:rsid w:val="004A2371"/>
    <w:rsid w:val="004A252D"/>
    <w:rsid w:val="004A29B0"/>
    <w:rsid w:val="004A2A36"/>
    <w:rsid w:val="004A2A4F"/>
    <w:rsid w:val="004A2C8D"/>
    <w:rsid w:val="004A2CA2"/>
    <w:rsid w:val="004A3063"/>
    <w:rsid w:val="004A30ED"/>
    <w:rsid w:val="004A3B27"/>
    <w:rsid w:val="004A3DF5"/>
    <w:rsid w:val="004A3E95"/>
    <w:rsid w:val="004A3FED"/>
    <w:rsid w:val="004A4013"/>
    <w:rsid w:val="004A488A"/>
    <w:rsid w:val="004A4D14"/>
    <w:rsid w:val="004A4E40"/>
    <w:rsid w:val="004A545E"/>
    <w:rsid w:val="004A5688"/>
    <w:rsid w:val="004A5746"/>
    <w:rsid w:val="004A586D"/>
    <w:rsid w:val="004A5B0A"/>
    <w:rsid w:val="004A5DFA"/>
    <w:rsid w:val="004A5E2A"/>
    <w:rsid w:val="004A5FBF"/>
    <w:rsid w:val="004A60AD"/>
    <w:rsid w:val="004A60AF"/>
    <w:rsid w:val="004A60CF"/>
    <w:rsid w:val="004A61C3"/>
    <w:rsid w:val="004A63A1"/>
    <w:rsid w:val="004A67B4"/>
    <w:rsid w:val="004A6A17"/>
    <w:rsid w:val="004A7027"/>
    <w:rsid w:val="004A7194"/>
    <w:rsid w:val="004A76C7"/>
    <w:rsid w:val="004A774E"/>
    <w:rsid w:val="004A78E2"/>
    <w:rsid w:val="004A797D"/>
    <w:rsid w:val="004A79BF"/>
    <w:rsid w:val="004A7A70"/>
    <w:rsid w:val="004A7AF8"/>
    <w:rsid w:val="004B071D"/>
    <w:rsid w:val="004B0A9C"/>
    <w:rsid w:val="004B0B19"/>
    <w:rsid w:val="004B0D2C"/>
    <w:rsid w:val="004B11D8"/>
    <w:rsid w:val="004B1258"/>
    <w:rsid w:val="004B13DA"/>
    <w:rsid w:val="004B1455"/>
    <w:rsid w:val="004B1881"/>
    <w:rsid w:val="004B1921"/>
    <w:rsid w:val="004B1D5B"/>
    <w:rsid w:val="004B1E70"/>
    <w:rsid w:val="004B207C"/>
    <w:rsid w:val="004B220A"/>
    <w:rsid w:val="004B2401"/>
    <w:rsid w:val="004B255C"/>
    <w:rsid w:val="004B289E"/>
    <w:rsid w:val="004B2C40"/>
    <w:rsid w:val="004B2C89"/>
    <w:rsid w:val="004B2F3A"/>
    <w:rsid w:val="004B2F9E"/>
    <w:rsid w:val="004B353C"/>
    <w:rsid w:val="004B35B2"/>
    <w:rsid w:val="004B3614"/>
    <w:rsid w:val="004B388E"/>
    <w:rsid w:val="004B3A86"/>
    <w:rsid w:val="004B3C5F"/>
    <w:rsid w:val="004B4068"/>
    <w:rsid w:val="004B4116"/>
    <w:rsid w:val="004B43FA"/>
    <w:rsid w:val="004B4D10"/>
    <w:rsid w:val="004B4D6B"/>
    <w:rsid w:val="004B4F6B"/>
    <w:rsid w:val="004B50E8"/>
    <w:rsid w:val="004B5256"/>
    <w:rsid w:val="004B527E"/>
    <w:rsid w:val="004B5909"/>
    <w:rsid w:val="004B5921"/>
    <w:rsid w:val="004B5A0E"/>
    <w:rsid w:val="004B5D3D"/>
    <w:rsid w:val="004B6077"/>
    <w:rsid w:val="004B60ED"/>
    <w:rsid w:val="004B65D1"/>
    <w:rsid w:val="004B663A"/>
    <w:rsid w:val="004B671D"/>
    <w:rsid w:val="004B68C6"/>
    <w:rsid w:val="004B69C6"/>
    <w:rsid w:val="004B69FF"/>
    <w:rsid w:val="004B6AE6"/>
    <w:rsid w:val="004B6B5F"/>
    <w:rsid w:val="004B6CEB"/>
    <w:rsid w:val="004B6D1C"/>
    <w:rsid w:val="004B6FB3"/>
    <w:rsid w:val="004B7326"/>
    <w:rsid w:val="004B7624"/>
    <w:rsid w:val="004B79A9"/>
    <w:rsid w:val="004B7C96"/>
    <w:rsid w:val="004B7E8F"/>
    <w:rsid w:val="004B7EDE"/>
    <w:rsid w:val="004C0004"/>
    <w:rsid w:val="004C0091"/>
    <w:rsid w:val="004C044C"/>
    <w:rsid w:val="004C054E"/>
    <w:rsid w:val="004C06EE"/>
    <w:rsid w:val="004C0719"/>
    <w:rsid w:val="004C08EC"/>
    <w:rsid w:val="004C0951"/>
    <w:rsid w:val="004C0F42"/>
    <w:rsid w:val="004C1296"/>
    <w:rsid w:val="004C133E"/>
    <w:rsid w:val="004C180E"/>
    <w:rsid w:val="004C18A3"/>
    <w:rsid w:val="004C1B11"/>
    <w:rsid w:val="004C1B2F"/>
    <w:rsid w:val="004C1D1A"/>
    <w:rsid w:val="004C1E9D"/>
    <w:rsid w:val="004C2059"/>
    <w:rsid w:val="004C21D2"/>
    <w:rsid w:val="004C2255"/>
    <w:rsid w:val="004C26A7"/>
    <w:rsid w:val="004C2700"/>
    <w:rsid w:val="004C2749"/>
    <w:rsid w:val="004C362B"/>
    <w:rsid w:val="004C3773"/>
    <w:rsid w:val="004C37AB"/>
    <w:rsid w:val="004C3823"/>
    <w:rsid w:val="004C3B2B"/>
    <w:rsid w:val="004C3C01"/>
    <w:rsid w:val="004C3C3E"/>
    <w:rsid w:val="004C3E50"/>
    <w:rsid w:val="004C3FD0"/>
    <w:rsid w:val="004C40CA"/>
    <w:rsid w:val="004C42EB"/>
    <w:rsid w:val="004C431A"/>
    <w:rsid w:val="004C433A"/>
    <w:rsid w:val="004C4AC8"/>
    <w:rsid w:val="004C4C09"/>
    <w:rsid w:val="004C4DDB"/>
    <w:rsid w:val="004C4F0F"/>
    <w:rsid w:val="004C4FD9"/>
    <w:rsid w:val="004C5011"/>
    <w:rsid w:val="004C5273"/>
    <w:rsid w:val="004C52C8"/>
    <w:rsid w:val="004C552C"/>
    <w:rsid w:val="004C5691"/>
    <w:rsid w:val="004C58E3"/>
    <w:rsid w:val="004C5946"/>
    <w:rsid w:val="004C605A"/>
    <w:rsid w:val="004C67C9"/>
    <w:rsid w:val="004C6DDE"/>
    <w:rsid w:val="004C6EDF"/>
    <w:rsid w:val="004C6F08"/>
    <w:rsid w:val="004C70E0"/>
    <w:rsid w:val="004C71CF"/>
    <w:rsid w:val="004C763E"/>
    <w:rsid w:val="004C79C8"/>
    <w:rsid w:val="004C7C74"/>
    <w:rsid w:val="004C7D8C"/>
    <w:rsid w:val="004C7E72"/>
    <w:rsid w:val="004C7F55"/>
    <w:rsid w:val="004D01BE"/>
    <w:rsid w:val="004D02A0"/>
    <w:rsid w:val="004D0402"/>
    <w:rsid w:val="004D0552"/>
    <w:rsid w:val="004D05E9"/>
    <w:rsid w:val="004D076C"/>
    <w:rsid w:val="004D09E9"/>
    <w:rsid w:val="004D0EA8"/>
    <w:rsid w:val="004D1198"/>
    <w:rsid w:val="004D147D"/>
    <w:rsid w:val="004D1647"/>
    <w:rsid w:val="004D1751"/>
    <w:rsid w:val="004D1A8E"/>
    <w:rsid w:val="004D1AAD"/>
    <w:rsid w:val="004D1D6F"/>
    <w:rsid w:val="004D1ED3"/>
    <w:rsid w:val="004D25CA"/>
    <w:rsid w:val="004D2879"/>
    <w:rsid w:val="004D2C3D"/>
    <w:rsid w:val="004D2C85"/>
    <w:rsid w:val="004D3215"/>
    <w:rsid w:val="004D33A3"/>
    <w:rsid w:val="004D3803"/>
    <w:rsid w:val="004D3950"/>
    <w:rsid w:val="004D3A80"/>
    <w:rsid w:val="004D3C75"/>
    <w:rsid w:val="004D4031"/>
    <w:rsid w:val="004D403B"/>
    <w:rsid w:val="004D47D3"/>
    <w:rsid w:val="004D4800"/>
    <w:rsid w:val="004D4897"/>
    <w:rsid w:val="004D48FF"/>
    <w:rsid w:val="004D4C66"/>
    <w:rsid w:val="004D4CAE"/>
    <w:rsid w:val="004D4FE9"/>
    <w:rsid w:val="004D517E"/>
    <w:rsid w:val="004D52D7"/>
    <w:rsid w:val="004D5337"/>
    <w:rsid w:val="004D5371"/>
    <w:rsid w:val="004D5381"/>
    <w:rsid w:val="004D5583"/>
    <w:rsid w:val="004D579B"/>
    <w:rsid w:val="004D5A1F"/>
    <w:rsid w:val="004D5F82"/>
    <w:rsid w:val="004D6313"/>
    <w:rsid w:val="004D6356"/>
    <w:rsid w:val="004D640E"/>
    <w:rsid w:val="004D65A5"/>
    <w:rsid w:val="004D661A"/>
    <w:rsid w:val="004D6A2B"/>
    <w:rsid w:val="004D6D13"/>
    <w:rsid w:val="004D6EAC"/>
    <w:rsid w:val="004D6F45"/>
    <w:rsid w:val="004D6F47"/>
    <w:rsid w:val="004D7355"/>
    <w:rsid w:val="004D7A36"/>
    <w:rsid w:val="004D7BB4"/>
    <w:rsid w:val="004D7D5C"/>
    <w:rsid w:val="004D7E8B"/>
    <w:rsid w:val="004D7F68"/>
    <w:rsid w:val="004E01AD"/>
    <w:rsid w:val="004E022E"/>
    <w:rsid w:val="004E035F"/>
    <w:rsid w:val="004E03FF"/>
    <w:rsid w:val="004E0403"/>
    <w:rsid w:val="004E0705"/>
    <w:rsid w:val="004E0896"/>
    <w:rsid w:val="004E0898"/>
    <w:rsid w:val="004E09EA"/>
    <w:rsid w:val="004E0BD4"/>
    <w:rsid w:val="004E12AB"/>
    <w:rsid w:val="004E1984"/>
    <w:rsid w:val="004E1A24"/>
    <w:rsid w:val="004E1FCB"/>
    <w:rsid w:val="004E20A1"/>
    <w:rsid w:val="004E2209"/>
    <w:rsid w:val="004E2337"/>
    <w:rsid w:val="004E245F"/>
    <w:rsid w:val="004E2603"/>
    <w:rsid w:val="004E26DB"/>
    <w:rsid w:val="004E27FC"/>
    <w:rsid w:val="004E29A5"/>
    <w:rsid w:val="004E2BF2"/>
    <w:rsid w:val="004E2C4C"/>
    <w:rsid w:val="004E2ED7"/>
    <w:rsid w:val="004E3015"/>
    <w:rsid w:val="004E3255"/>
    <w:rsid w:val="004E33E0"/>
    <w:rsid w:val="004E34EA"/>
    <w:rsid w:val="004E367E"/>
    <w:rsid w:val="004E36C8"/>
    <w:rsid w:val="004E413A"/>
    <w:rsid w:val="004E4593"/>
    <w:rsid w:val="004E484A"/>
    <w:rsid w:val="004E4BB8"/>
    <w:rsid w:val="004E4FF5"/>
    <w:rsid w:val="004E500A"/>
    <w:rsid w:val="004E5067"/>
    <w:rsid w:val="004E580E"/>
    <w:rsid w:val="004E5911"/>
    <w:rsid w:val="004E59A2"/>
    <w:rsid w:val="004E59E3"/>
    <w:rsid w:val="004E5A1C"/>
    <w:rsid w:val="004E5B7F"/>
    <w:rsid w:val="004E5C4D"/>
    <w:rsid w:val="004E603E"/>
    <w:rsid w:val="004E65B1"/>
    <w:rsid w:val="004E6980"/>
    <w:rsid w:val="004E6DAA"/>
    <w:rsid w:val="004E6FAB"/>
    <w:rsid w:val="004E6FDD"/>
    <w:rsid w:val="004E70D2"/>
    <w:rsid w:val="004E72E2"/>
    <w:rsid w:val="004E7672"/>
    <w:rsid w:val="004E7718"/>
    <w:rsid w:val="004E778E"/>
    <w:rsid w:val="004E79F6"/>
    <w:rsid w:val="004E7ED8"/>
    <w:rsid w:val="004F0104"/>
    <w:rsid w:val="004F01F9"/>
    <w:rsid w:val="004F056A"/>
    <w:rsid w:val="004F0740"/>
    <w:rsid w:val="004F16D6"/>
    <w:rsid w:val="004F1847"/>
    <w:rsid w:val="004F1B0C"/>
    <w:rsid w:val="004F1E10"/>
    <w:rsid w:val="004F2265"/>
    <w:rsid w:val="004F23AE"/>
    <w:rsid w:val="004F2419"/>
    <w:rsid w:val="004F2899"/>
    <w:rsid w:val="004F2AFC"/>
    <w:rsid w:val="004F2B6E"/>
    <w:rsid w:val="004F2BF3"/>
    <w:rsid w:val="004F3607"/>
    <w:rsid w:val="004F367A"/>
    <w:rsid w:val="004F3922"/>
    <w:rsid w:val="004F3A0D"/>
    <w:rsid w:val="004F3F76"/>
    <w:rsid w:val="004F4520"/>
    <w:rsid w:val="004F4680"/>
    <w:rsid w:val="004F48C7"/>
    <w:rsid w:val="004F4C1E"/>
    <w:rsid w:val="004F4CF7"/>
    <w:rsid w:val="004F5309"/>
    <w:rsid w:val="004F5349"/>
    <w:rsid w:val="004F56D0"/>
    <w:rsid w:val="004F61B4"/>
    <w:rsid w:val="004F629B"/>
    <w:rsid w:val="004F6878"/>
    <w:rsid w:val="004F6894"/>
    <w:rsid w:val="004F6CCE"/>
    <w:rsid w:val="004F6F4B"/>
    <w:rsid w:val="004F7039"/>
    <w:rsid w:val="004F7286"/>
    <w:rsid w:val="004F738C"/>
    <w:rsid w:val="004F79F4"/>
    <w:rsid w:val="004F7BC3"/>
    <w:rsid w:val="004F7D40"/>
    <w:rsid w:val="005000C3"/>
    <w:rsid w:val="00500192"/>
    <w:rsid w:val="005006C6"/>
    <w:rsid w:val="00500938"/>
    <w:rsid w:val="00500A05"/>
    <w:rsid w:val="00500A8A"/>
    <w:rsid w:val="00500B33"/>
    <w:rsid w:val="00500B5E"/>
    <w:rsid w:val="00500C5E"/>
    <w:rsid w:val="00500D3B"/>
    <w:rsid w:val="00500D4A"/>
    <w:rsid w:val="00500F0F"/>
    <w:rsid w:val="00500F30"/>
    <w:rsid w:val="005010AA"/>
    <w:rsid w:val="00501234"/>
    <w:rsid w:val="0050144D"/>
    <w:rsid w:val="00501768"/>
    <w:rsid w:val="00501919"/>
    <w:rsid w:val="00501949"/>
    <w:rsid w:val="005020F0"/>
    <w:rsid w:val="00502607"/>
    <w:rsid w:val="0050279D"/>
    <w:rsid w:val="00502EBC"/>
    <w:rsid w:val="005032B4"/>
    <w:rsid w:val="00503E27"/>
    <w:rsid w:val="005050E8"/>
    <w:rsid w:val="005053CD"/>
    <w:rsid w:val="0050545C"/>
    <w:rsid w:val="00505574"/>
    <w:rsid w:val="00505596"/>
    <w:rsid w:val="00505603"/>
    <w:rsid w:val="00505664"/>
    <w:rsid w:val="0050567A"/>
    <w:rsid w:val="005058CA"/>
    <w:rsid w:val="0050590B"/>
    <w:rsid w:val="00505A0C"/>
    <w:rsid w:val="005060B5"/>
    <w:rsid w:val="005061E6"/>
    <w:rsid w:val="005062CF"/>
    <w:rsid w:val="005063A9"/>
    <w:rsid w:val="00506443"/>
    <w:rsid w:val="00506AC1"/>
    <w:rsid w:val="00506CD9"/>
    <w:rsid w:val="00507308"/>
    <w:rsid w:val="0050733B"/>
    <w:rsid w:val="005073CC"/>
    <w:rsid w:val="005078AC"/>
    <w:rsid w:val="00507AD6"/>
    <w:rsid w:val="00507B42"/>
    <w:rsid w:val="00507BD7"/>
    <w:rsid w:val="00510889"/>
    <w:rsid w:val="00510A0B"/>
    <w:rsid w:val="00510A8F"/>
    <w:rsid w:val="00510ABE"/>
    <w:rsid w:val="00510CFF"/>
    <w:rsid w:val="00510D06"/>
    <w:rsid w:val="00511A77"/>
    <w:rsid w:val="00511CF0"/>
    <w:rsid w:val="00511FA1"/>
    <w:rsid w:val="005120AA"/>
    <w:rsid w:val="0051233C"/>
    <w:rsid w:val="005124B8"/>
    <w:rsid w:val="005124FE"/>
    <w:rsid w:val="00512F02"/>
    <w:rsid w:val="00512FED"/>
    <w:rsid w:val="00513060"/>
    <w:rsid w:val="00513180"/>
    <w:rsid w:val="00513A43"/>
    <w:rsid w:val="00513CBB"/>
    <w:rsid w:val="00513DC0"/>
    <w:rsid w:val="00514243"/>
    <w:rsid w:val="005143BD"/>
    <w:rsid w:val="0051464A"/>
    <w:rsid w:val="00514BFF"/>
    <w:rsid w:val="00514E24"/>
    <w:rsid w:val="0051518F"/>
    <w:rsid w:val="005152CE"/>
    <w:rsid w:val="00515866"/>
    <w:rsid w:val="00515A6F"/>
    <w:rsid w:val="00515ED1"/>
    <w:rsid w:val="0051635B"/>
    <w:rsid w:val="0051676A"/>
    <w:rsid w:val="00516DA8"/>
    <w:rsid w:val="00516E2A"/>
    <w:rsid w:val="00516F83"/>
    <w:rsid w:val="00517083"/>
    <w:rsid w:val="0051734D"/>
    <w:rsid w:val="00517872"/>
    <w:rsid w:val="005179E2"/>
    <w:rsid w:val="00517D9C"/>
    <w:rsid w:val="00517DDF"/>
    <w:rsid w:val="00517E80"/>
    <w:rsid w:val="00520420"/>
    <w:rsid w:val="00520BEF"/>
    <w:rsid w:val="00520D11"/>
    <w:rsid w:val="00520DB2"/>
    <w:rsid w:val="00520EA6"/>
    <w:rsid w:val="0052158E"/>
    <w:rsid w:val="00521704"/>
    <w:rsid w:val="00521815"/>
    <w:rsid w:val="00521841"/>
    <w:rsid w:val="00521866"/>
    <w:rsid w:val="00521AEC"/>
    <w:rsid w:val="00521B5B"/>
    <w:rsid w:val="00521B86"/>
    <w:rsid w:val="00521C5A"/>
    <w:rsid w:val="00521CCE"/>
    <w:rsid w:val="00522017"/>
    <w:rsid w:val="00522290"/>
    <w:rsid w:val="00522302"/>
    <w:rsid w:val="005223C7"/>
    <w:rsid w:val="0052243E"/>
    <w:rsid w:val="005226FC"/>
    <w:rsid w:val="0052293A"/>
    <w:rsid w:val="00522B18"/>
    <w:rsid w:val="00522DDD"/>
    <w:rsid w:val="00522F88"/>
    <w:rsid w:val="00523263"/>
    <w:rsid w:val="00523775"/>
    <w:rsid w:val="00523C5F"/>
    <w:rsid w:val="00523F48"/>
    <w:rsid w:val="0052419A"/>
    <w:rsid w:val="00524240"/>
    <w:rsid w:val="005244C5"/>
    <w:rsid w:val="00524A77"/>
    <w:rsid w:val="00524DAF"/>
    <w:rsid w:val="00525171"/>
    <w:rsid w:val="005252BC"/>
    <w:rsid w:val="0052549B"/>
    <w:rsid w:val="00525899"/>
    <w:rsid w:val="00525917"/>
    <w:rsid w:val="005259D5"/>
    <w:rsid w:val="00525A6C"/>
    <w:rsid w:val="00525D5C"/>
    <w:rsid w:val="00525D6C"/>
    <w:rsid w:val="00525F2D"/>
    <w:rsid w:val="00526745"/>
    <w:rsid w:val="00526769"/>
    <w:rsid w:val="005268A4"/>
    <w:rsid w:val="005269FC"/>
    <w:rsid w:val="00526A66"/>
    <w:rsid w:val="00526E82"/>
    <w:rsid w:val="00526F2F"/>
    <w:rsid w:val="00527142"/>
    <w:rsid w:val="005274C7"/>
    <w:rsid w:val="005274E4"/>
    <w:rsid w:val="00527747"/>
    <w:rsid w:val="005278EE"/>
    <w:rsid w:val="0052794D"/>
    <w:rsid w:val="00527AAC"/>
    <w:rsid w:val="00527C91"/>
    <w:rsid w:val="00527DD1"/>
    <w:rsid w:val="00530818"/>
    <w:rsid w:val="00530EBD"/>
    <w:rsid w:val="00530ECC"/>
    <w:rsid w:val="00530FBC"/>
    <w:rsid w:val="0053125D"/>
    <w:rsid w:val="00531786"/>
    <w:rsid w:val="00531C34"/>
    <w:rsid w:val="00531F93"/>
    <w:rsid w:val="00532580"/>
    <w:rsid w:val="0053269A"/>
    <w:rsid w:val="00532A59"/>
    <w:rsid w:val="00532B7B"/>
    <w:rsid w:val="00532DF9"/>
    <w:rsid w:val="00532EB2"/>
    <w:rsid w:val="0053394E"/>
    <w:rsid w:val="00533A59"/>
    <w:rsid w:val="00533B0C"/>
    <w:rsid w:val="00533C0B"/>
    <w:rsid w:val="00533DC2"/>
    <w:rsid w:val="00533DDF"/>
    <w:rsid w:val="005341C3"/>
    <w:rsid w:val="005342AB"/>
    <w:rsid w:val="00534A5F"/>
    <w:rsid w:val="00534B37"/>
    <w:rsid w:val="0053530F"/>
    <w:rsid w:val="005354F6"/>
    <w:rsid w:val="005356B1"/>
    <w:rsid w:val="00535E7A"/>
    <w:rsid w:val="00536127"/>
    <w:rsid w:val="0053625C"/>
    <w:rsid w:val="00536460"/>
    <w:rsid w:val="005364AF"/>
    <w:rsid w:val="00536614"/>
    <w:rsid w:val="005367F3"/>
    <w:rsid w:val="005368B9"/>
    <w:rsid w:val="00536B02"/>
    <w:rsid w:val="00536C23"/>
    <w:rsid w:val="005370A4"/>
    <w:rsid w:val="005370EE"/>
    <w:rsid w:val="0053725E"/>
    <w:rsid w:val="00537411"/>
    <w:rsid w:val="005374DB"/>
    <w:rsid w:val="00537961"/>
    <w:rsid w:val="00537BDC"/>
    <w:rsid w:val="00537C17"/>
    <w:rsid w:val="00537F09"/>
    <w:rsid w:val="005401AF"/>
    <w:rsid w:val="0054046F"/>
    <w:rsid w:val="0054088A"/>
    <w:rsid w:val="0054099C"/>
    <w:rsid w:val="00540C71"/>
    <w:rsid w:val="00540FCB"/>
    <w:rsid w:val="00541044"/>
    <w:rsid w:val="005412FB"/>
    <w:rsid w:val="005415A3"/>
    <w:rsid w:val="00541BC7"/>
    <w:rsid w:val="00542591"/>
    <w:rsid w:val="00542972"/>
    <w:rsid w:val="00542A0C"/>
    <w:rsid w:val="0054304B"/>
    <w:rsid w:val="0054356B"/>
    <w:rsid w:val="0054361E"/>
    <w:rsid w:val="00543640"/>
    <w:rsid w:val="00543820"/>
    <w:rsid w:val="00543986"/>
    <w:rsid w:val="00543DAB"/>
    <w:rsid w:val="00543EB8"/>
    <w:rsid w:val="0054425D"/>
    <w:rsid w:val="0054434F"/>
    <w:rsid w:val="00544A10"/>
    <w:rsid w:val="00544C9F"/>
    <w:rsid w:val="00545056"/>
    <w:rsid w:val="0054514A"/>
    <w:rsid w:val="005453CB"/>
    <w:rsid w:val="0054599B"/>
    <w:rsid w:val="005461A9"/>
    <w:rsid w:val="005461C3"/>
    <w:rsid w:val="00546790"/>
    <w:rsid w:val="005468F3"/>
    <w:rsid w:val="00546DD9"/>
    <w:rsid w:val="00547176"/>
    <w:rsid w:val="005472E1"/>
    <w:rsid w:val="005477C5"/>
    <w:rsid w:val="00547F1E"/>
    <w:rsid w:val="0055010D"/>
    <w:rsid w:val="005501A6"/>
    <w:rsid w:val="005505F8"/>
    <w:rsid w:val="0055066A"/>
    <w:rsid w:val="0055069E"/>
    <w:rsid w:val="005508CE"/>
    <w:rsid w:val="005509DD"/>
    <w:rsid w:val="00550DC4"/>
    <w:rsid w:val="00550E14"/>
    <w:rsid w:val="00550E8D"/>
    <w:rsid w:val="005514F7"/>
    <w:rsid w:val="00551501"/>
    <w:rsid w:val="0055151A"/>
    <w:rsid w:val="0055163C"/>
    <w:rsid w:val="00551A5E"/>
    <w:rsid w:val="00551BC0"/>
    <w:rsid w:val="00551F60"/>
    <w:rsid w:val="0055201D"/>
    <w:rsid w:val="005522F5"/>
    <w:rsid w:val="00552349"/>
    <w:rsid w:val="00552516"/>
    <w:rsid w:val="00552612"/>
    <w:rsid w:val="00552B08"/>
    <w:rsid w:val="00552CA2"/>
    <w:rsid w:val="00552D78"/>
    <w:rsid w:val="005530FC"/>
    <w:rsid w:val="00553196"/>
    <w:rsid w:val="005531E0"/>
    <w:rsid w:val="0055339E"/>
    <w:rsid w:val="005533A9"/>
    <w:rsid w:val="0055353B"/>
    <w:rsid w:val="00553654"/>
    <w:rsid w:val="00553967"/>
    <w:rsid w:val="00553B3E"/>
    <w:rsid w:val="00553C87"/>
    <w:rsid w:val="00553E9E"/>
    <w:rsid w:val="00554303"/>
    <w:rsid w:val="00554FF1"/>
    <w:rsid w:val="00555571"/>
    <w:rsid w:val="00555635"/>
    <w:rsid w:val="00555767"/>
    <w:rsid w:val="00555B35"/>
    <w:rsid w:val="00555B6C"/>
    <w:rsid w:val="00555E5F"/>
    <w:rsid w:val="005562A4"/>
    <w:rsid w:val="00556553"/>
    <w:rsid w:val="00556D51"/>
    <w:rsid w:val="00556F4C"/>
    <w:rsid w:val="005575E3"/>
    <w:rsid w:val="0055764C"/>
    <w:rsid w:val="00557658"/>
    <w:rsid w:val="00557998"/>
    <w:rsid w:val="00557AB0"/>
    <w:rsid w:val="00557D4D"/>
    <w:rsid w:val="00557DB6"/>
    <w:rsid w:val="00557F82"/>
    <w:rsid w:val="005604BD"/>
    <w:rsid w:val="00560667"/>
    <w:rsid w:val="005606B4"/>
    <w:rsid w:val="0056075B"/>
    <w:rsid w:val="00560A7B"/>
    <w:rsid w:val="00560E00"/>
    <w:rsid w:val="005610FE"/>
    <w:rsid w:val="005616DB"/>
    <w:rsid w:val="00562B99"/>
    <w:rsid w:val="00562E81"/>
    <w:rsid w:val="00562FFF"/>
    <w:rsid w:val="0056302B"/>
    <w:rsid w:val="00563303"/>
    <w:rsid w:val="00563579"/>
    <w:rsid w:val="0056383A"/>
    <w:rsid w:val="00563998"/>
    <w:rsid w:val="005639A9"/>
    <w:rsid w:val="00563ADC"/>
    <w:rsid w:val="00563AF5"/>
    <w:rsid w:val="00563D1B"/>
    <w:rsid w:val="00563D4E"/>
    <w:rsid w:val="00563ED2"/>
    <w:rsid w:val="00563F74"/>
    <w:rsid w:val="00564151"/>
    <w:rsid w:val="00564209"/>
    <w:rsid w:val="0056432B"/>
    <w:rsid w:val="005645A4"/>
    <w:rsid w:val="00564933"/>
    <w:rsid w:val="00564A30"/>
    <w:rsid w:val="00565344"/>
    <w:rsid w:val="00565543"/>
    <w:rsid w:val="005655F8"/>
    <w:rsid w:val="005656FA"/>
    <w:rsid w:val="0056593E"/>
    <w:rsid w:val="00565A01"/>
    <w:rsid w:val="00565A1E"/>
    <w:rsid w:val="00565AD4"/>
    <w:rsid w:val="00565F79"/>
    <w:rsid w:val="00566062"/>
    <w:rsid w:val="0056629D"/>
    <w:rsid w:val="00566420"/>
    <w:rsid w:val="00566643"/>
    <w:rsid w:val="00566832"/>
    <w:rsid w:val="0056686E"/>
    <w:rsid w:val="00566C3F"/>
    <w:rsid w:val="00566E86"/>
    <w:rsid w:val="00566EA6"/>
    <w:rsid w:val="00567035"/>
    <w:rsid w:val="005671DE"/>
    <w:rsid w:val="00567374"/>
    <w:rsid w:val="0057037A"/>
    <w:rsid w:val="0057039A"/>
    <w:rsid w:val="00570405"/>
    <w:rsid w:val="0057059E"/>
    <w:rsid w:val="0057084E"/>
    <w:rsid w:val="0057088D"/>
    <w:rsid w:val="00570D21"/>
    <w:rsid w:val="00570F27"/>
    <w:rsid w:val="00570F6B"/>
    <w:rsid w:val="00570FB1"/>
    <w:rsid w:val="00571772"/>
    <w:rsid w:val="005719E7"/>
    <w:rsid w:val="00571C63"/>
    <w:rsid w:val="00571CA4"/>
    <w:rsid w:val="005723BE"/>
    <w:rsid w:val="00572A4B"/>
    <w:rsid w:val="00572B2C"/>
    <w:rsid w:val="00572BB8"/>
    <w:rsid w:val="00572F04"/>
    <w:rsid w:val="00573092"/>
    <w:rsid w:val="005733E7"/>
    <w:rsid w:val="00573422"/>
    <w:rsid w:val="00573616"/>
    <w:rsid w:val="00573679"/>
    <w:rsid w:val="0057398B"/>
    <w:rsid w:val="00573BB4"/>
    <w:rsid w:val="00573D0E"/>
    <w:rsid w:val="00574418"/>
    <w:rsid w:val="00574698"/>
    <w:rsid w:val="005746AE"/>
    <w:rsid w:val="00574866"/>
    <w:rsid w:val="00574991"/>
    <w:rsid w:val="005749FF"/>
    <w:rsid w:val="00574BB4"/>
    <w:rsid w:val="00574C24"/>
    <w:rsid w:val="00575416"/>
    <w:rsid w:val="005755E0"/>
    <w:rsid w:val="005757D0"/>
    <w:rsid w:val="005757F8"/>
    <w:rsid w:val="005758E4"/>
    <w:rsid w:val="0057591F"/>
    <w:rsid w:val="00576037"/>
    <w:rsid w:val="00576141"/>
    <w:rsid w:val="005765EE"/>
    <w:rsid w:val="0057685C"/>
    <w:rsid w:val="005769A3"/>
    <w:rsid w:val="00576E10"/>
    <w:rsid w:val="00576FC7"/>
    <w:rsid w:val="005770B0"/>
    <w:rsid w:val="005770FD"/>
    <w:rsid w:val="005773C3"/>
    <w:rsid w:val="005776AF"/>
    <w:rsid w:val="00577975"/>
    <w:rsid w:val="00577A57"/>
    <w:rsid w:val="00577BB1"/>
    <w:rsid w:val="00577F29"/>
    <w:rsid w:val="00577FB4"/>
    <w:rsid w:val="005804E8"/>
    <w:rsid w:val="0058050A"/>
    <w:rsid w:val="005805EA"/>
    <w:rsid w:val="005806A9"/>
    <w:rsid w:val="00580883"/>
    <w:rsid w:val="00580999"/>
    <w:rsid w:val="00580E70"/>
    <w:rsid w:val="005810B2"/>
    <w:rsid w:val="00581288"/>
    <w:rsid w:val="00581409"/>
    <w:rsid w:val="005816C9"/>
    <w:rsid w:val="00581B70"/>
    <w:rsid w:val="00581CBF"/>
    <w:rsid w:val="00581DC3"/>
    <w:rsid w:val="00582032"/>
    <w:rsid w:val="00582157"/>
    <w:rsid w:val="00582194"/>
    <w:rsid w:val="00582325"/>
    <w:rsid w:val="005824FA"/>
    <w:rsid w:val="0058277B"/>
    <w:rsid w:val="00582C2D"/>
    <w:rsid w:val="00582CCD"/>
    <w:rsid w:val="00582DE6"/>
    <w:rsid w:val="00582E26"/>
    <w:rsid w:val="00583176"/>
    <w:rsid w:val="005837BC"/>
    <w:rsid w:val="00583CD1"/>
    <w:rsid w:val="005840C7"/>
    <w:rsid w:val="005841C4"/>
    <w:rsid w:val="0058427E"/>
    <w:rsid w:val="005842AE"/>
    <w:rsid w:val="005842CF"/>
    <w:rsid w:val="00584512"/>
    <w:rsid w:val="0058464B"/>
    <w:rsid w:val="00584827"/>
    <w:rsid w:val="005848A9"/>
    <w:rsid w:val="00584A7C"/>
    <w:rsid w:val="00584B57"/>
    <w:rsid w:val="00584DBB"/>
    <w:rsid w:val="00584ECB"/>
    <w:rsid w:val="00584F94"/>
    <w:rsid w:val="00585087"/>
    <w:rsid w:val="0058510F"/>
    <w:rsid w:val="00585299"/>
    <w:rsid w:val="0058530A"/>
    <w:rsid w:val="005855C8"/>
    <w:rsid w:val="005855D2"/>
    <w:rsid w:val="00585E29"/>
    <w:rsid w:val="00586219"/>
    <w:rsid w:val="00586386"/>
    <w:rsid w:val="005863FB"/>
    <w:rsid w:val="00586DF3"/>
    <w:rsid w:val="00586F4C"/>
    <w:rsid w:val="00587128"/>
    <w:rsid w:val="005874C6"/>
    <w:rsid w:val="00587613"/>
    <w:rsid w:val="00587867"/>
    <w:rsid w:val="0058794E"/>
    <w:rsid w:val="00587B8B"/>
    <w:rsid w:val="00587C17"/>
    <w:rsid w:val="00587C85"/>
    <w:rsid w:val="00587EBE"/>
    <w:rsid w:val="0059008B"/>
    <w:rsid w:val="00590149"/>
    <w:rsid w:val="005901E3"/>
    <w:rsid w:val="0059065F"/>
    <w:rsid w:val="00590A95"/>
    <w:rsid w:val="00590BDD"/>
    <w:rsid w:val="00590D80"/>
    <w:rsid w:val="0059148B"/>
    <w:rsid w:val="005915BE"/>
    <w:rsid w:val="00591677"/>
    <w:rsid w:val="00591733"/>
    <w:rsid w:val="0059189D"/>
    <w:rsid w:val="00591C2F"/>
    <w:rsid w:val="00591CB8"/>
    <w:rsid w:val="005922CF"/>
    <w:rsid w:val="005926FF"/>
    <w:rsid w:val="00592756"/>
    <w:rsid w:val="00592936"/>
    <w:rsid w:val="00592C2E"/>
    <w:rsid w:val="00592F10"/>
    <w:rsid w:val="00592F14"/>
    <w:rsid w:val="00592F8A"/>
    <w:rsid w:val="00592F93"/>
    <w:rsid w:val="00593008"/>
    <w:rsid w:val="0059341E"/>
    <w:rsid w:val="005934E3"/>
    <w:rsid w:val="00593707"/>
    <w:rsid w:val="0059378B"/>
    <w:rsid w:val="00593AD7"/>
    <w:rsid w:val="00593FAD"/>
    <w:rsid w:val="00594142"/>
    <w:rsid w:val="00594261"/>
    <w:rsid w:val="005944ED"/>
    <w:rsid w:val="00594791"/>
    <w:rsid w:val="005948EC"/>
    <w:rsid w:val="00594B06"/>
    <w:rsid w:val="00594BE1"/>
    <w:rsid w:val="00594DF6"/>
    <w:rsid w:val="00594DFB"/>
    <w:rsid w:val="0059502F"/>
    <w:rsid w:val="00595153"/>
    <w:rsid w:val="0059543B"/>
    <w:rsid w:val="00595694"/>
    <w:rsid w:val="005957B8"/>
    <w:rsid w:val="0059624F"/>
    <w:rsid w:val="00596840"/>
    <w:rsid w:val="00596DD0"/>
    <w:rsid w:val="0059719C"/>
    <w:rsid w:val="005971EF"/>
    <w:rsid w:val="005971F2"/>
    <w:rsid w:val="005972FF"/>
    <w:rsid w:val="005973A0"/>
    <w:rsid w:val="005978F2"/>
    <w:rsid w:val="00597BF9"/>
    <w:rsid w:val="00597DBF"/>
    <w:rsid w:val="005A00C6"/>
    <w:rsid w:val="005A0134"/>
    <w:rsid w:val="005A0D06"/>
    <w:rsid w:val="005A120F"/>
    <w:rsid w:val="005A12D4"/>
    <w:rsid w:val="005A172E"/>
    <w:rsid w:val="005A18DC"/>
    <w:rsid w:val="005A1A23"/>
    <w:rsid w:val="005A1D70"/>
    <w:rsid w:val="005A1DDF"/>
    <w:rsid w:val="005A2352"/>
    <w:rsid w:val="005A2916"/>
    <w:rsid w:val="005A2BB0"/>
    <w:rsid w:val="005A2DA8"/>
    <w:rsid w:val="005A2E5D"/>
    <w:rsid w:val="005A2FFB"/>
    <w:rsid w:val="005A3350"/>
    <w:rsid w:val="005A3411"/>
    <w:rsid w:val="005A346E"/>
    <w:rsid w:val="005A3719"/>
    <w:rsid w:val="005A3A30"/>
    <w:rsid w:val="005A3FD6"/>
    <w:rsid w:val="005A42CA"/>
    <w:rsid w:val="005A4711"/>
    <w:rsid w:val="005A4B5F"/>
    <w:rsid w:val="005A4C37"/>
    <w:rsid w:val="005A4CCA"/>
    <w:rsid w:val="005A4D5A"/>
    <w:rsid w:val="005A4EC7"/>
    <w:rsid w:val="005A5022"/>
    <w:rsid w:val="005A5051"/>
    <w:rsid w:val="005A532F"/>
    <w:rsid w:val="005A6080"/>
    <w:rsid w:val="005A6169"/>
    <w:rsid w:val="005A6185"/>
    <w:rsid w:val="005A683F"/>
    <w:rsid w:val="005A68CF"/>
    <w:rsid w:val="005A6915"/>
    <w:rsid w:val="005A6B05"/>
    <w:rsid w:val="005A6D07"/>
    <w:rsid w:val="005A6D54"/>
    <w:rsid w:val="005A70E7"/>
    <w:rsid w:val="005A74EF"/>
    <w:rsid w:val="005A7BF1"/>
    <w:rsid w:val="005A7BF9"/>
    <w:rsid w:val="005A7E1B"/>
    <w:rsid w:val="005B0240"/>
    <w:rsid w:val="005B02FE"/>
    <w:rsid w:val="005B03B8"/>
    <w:rsid w:val="005B0442"/>
    <w:rsid w:val="005B0B7E"/>
    <w:rsid w:val="005B105D"/>
    <w:rsid w:val="005B1098"/>
    <w:rsid w:val="005B1337"/>
    <w:rsid w:val="005B13EB"/>
    <w:rsid w:val="005B1CF5"/>
    <w:rsid w:val="005B2481"/>
    <w:rsid w:val="005B2695"/>
    <w:rsid w:val="005B29C2"/>
    <w:rsid w:val="005B2C29"/>
    <w:rsid w:val="005B2F23"/>
    <w:rsid w:val="005B33C8"/>
    <w:rsid w:val="005B3609"/>
    <w:rsid w:val="005B381B"/>
    <w:rsid w:val="005B3883"/>
    <w:rsid w:val="005B3ACE"/>
    <w:rsid w:val="005B3B21"/>
    <w:rsid w:val="005B3BAB"/>
    <w:rsid w:val="005B3C9A"/>
    <w:rsid w:val="005B3F8E"/>
    <w:rsid w:val="005B3FDC"/>
    <w:rsid w:val="005B4B10"/>
    <w:rsid w:val="005B4E35"/>
    <w:rsid w:val="005B51E1"/>
    <w:rsid w:val="005B537E"/>
    <w:rsid w:val="005B53FC"/>
    <w:rsid w:val="005B5415"/>
    <w:rsid w:val="005B5B37"/>
    <w:rsid w:val="005B5D6A"/>
    <w:rsid w:val="005B5E22"/>
    <w:rsid w:val="005B5E77"/>
    <w:rsid w:val="005B5FF0"/>
    <w:rsid w:val="005B60EA"/>
    <w:rsid w:val="005B65BB"/>
    <w:rsid w:val="005B6B77"/>
    <w:rsid w:val="005B6C34"/>
    <w:rsid w:val="005B7130"/>
    <w:rsid w:val="005B7144"/>
    <w:rsid w:val="005B71DE"/>
    <w:rsid w:val="005B784A"/>
    <w:rsid w:val="005B7B53"/>
    <w:rsid w:val="005B7D56"/>
    <w:rsid w:val="005B7E0E"/>
    <w:rsid w:val="005B7E97"/>
    <w:rsid w:val="005C014F"/>
    <w:rsid w:val="005C0586"/>
    <w:rsid w:val="005C0C11"/>
    <w:rsid w:val="005C0C63"/>
    <w:rsid w:val="005C12CF"/>
    <w:rsid w:val="005C1490"/>
    <w:rsid w:val="005C14FF"/>
    <w:rsid w:val="005C1591"/>
    <w:rsid w:val="005C171A"/>
    <w:rsid w:val="005C189F"/>
    <w:rsid w:val="005C199C"/>
    <w:rsid w:val="005C1C47"/>
    <w:rsid w:val="005C2459"/>
    <w:rsid w:val="005C24E3"/>
    <w:rsid w:val="005C26D0"/>
    <w:rsid w:val="005C2BAA"/>
    <w:rsid w:val="005C2D2E"/>
    <w:rsid w:val="005C3142"/>
    <w:rsid w:val="005C390C"/>
    <w:rsid w:val="005C39F2"/>
    <w:rsid w:val="005C3EEB"/>
    <w:rsid w:val="005C3F2B"/>
    <w:rsid w:val="005C3FA5"/>
    <w:rsid w:val="005C4002"/>
    <w:rsid w:val="005C409F"/>
    <w:rsid w:val="005C4311"/>
    <w:rsid w:val="005C459E"/>
    <w:rsid w:val="005C46B3"/>
    <w:rsid w:val="005C471A"/>
    <w:rsid w:val="005C4727"/>
    <w:rsid w:val="005C48C3"/>
    <w:rsid w:val="005C4DB0"/>
    <w:rsid w:val="005C4F7C"/>
    <w:rsid w:val="005C5040"/>
    <w:rsid w:val="005C50D0"/>
    <w:rsid w:val="005C5153"/>
    <w:rsid w:val="005C57D9"/>
    <w:rsid w:val="005C5843"/>
    <w:rsid w:val="005C5AD6"/>
    <w:rsid w:val="005C5B59"/>
    <w:rsid w:val="005C5BCE"/>
    <w:rsid w:val="005C6264"/>
    <w:rsid w:val="005C6311"/>
    <w:rsid w:val="005C634A"/>
    <w:rsid w:val="005C6473"/>
    <w:rsid w:val="005C64A4"/>
    <w:rsid w:val="005C64E6"/>
    <w:rsid w:val="005C66C4"/>
    <w:rsid w:val="005C684B"/>
    <w:rsid w:val="005C7038"/>
    <w:rsid w:val="005C70A8"/>
    <w:rsid w:val="005C733C"/>
    <w:rsid w:val="005C74CF"/>
    <w:rsid w:val="005C756A"/>
    <w:rsid w:val="005C76D2"/>
    <w:rsid w:val="005D0036"/>
    <w:rsid w:val="005D0166"/>
    <w:rsid w:val="005D01DD"/>
    <w:rsid w:val="005D033D"/>
    <w:rsid w:val="005D0A67"/>
    <w:rsid w:val="005D0C12"/>
    <w:rsid w:val="005D0F88"/>
    <w:rsid w:val="005D155F"/>
    <w:rsid w:val="005D176A"/>
    <w:rsid w:val="005D188B"/>
    <w:rsid w:val="005D1BC9"/>
    <w:rsid w:val="005D1BF8"/>
    <w:rsid w:val="005D1E08"/>
    <w:rsid w:val="005D223E"/>
    <w:rsid w:val="005D23ED"/>
    <w:rsid w:val="005D248E"/>
    <w:rsid w:val="005D25CC"/>
    <w:rsid w:val="005D2771"/>
    <w:rsid w:val="005D2942"/>
    <w:rsid w:val="005D2961"/>
    <w:rsid w:val="005D2D58"/>
    <w:rsid w:val="005D2D9A"/>
    <w:rsid w:val="005D3475"/>
    <w:rsid w:val="005D39C5"/>
    <w:rsid w:val="005D3BC8"/>
    <w:rsid w:val="005D3C7B"/>
    <w:rsid w:val="005D3E1F"/>
    <w:rsid w:val="005D4206"/>
    <w:rsid w:val="005D447B"/>
    <w:rsid w:val="005D45C8"/>
    <w:rsid w:val="005D479A"/>
    <w:rsid w:val="005D4951"/>
    <w:rsid w:val="005D4D97"/>
    <w:rsid w:val="005D4EDD"/>
    <w:rsid w:val="005D4FD9"/>
    <w:rsid w:val="005D5296"/>
    <w:rsid w:val="005D53E3"/>
    <w:rsid w:val="005D567A"/>
    <w:rsid w:val="005D5B74"/>
    <w:rsid w:val="005D5C14"/>
    <w:rsid w:val="005D5D53"/>
    <w:rsid w:val="005D5E1D"/>
    <w:rsid w:val="005D5ED8"/>
    <w:rsid w:val="005D6355"/>
    <w:rsid w:val="005D692A"/>
    <w:rsid w:val="005D69D8"/>
    <w:rsid w:val="005D6EC8"/>
    <w:rsid w:val="005D6F54"/>
    <w:rsid w:val="005D73B4"/>
    <w:rsid w:val="005D73C8"/>
    <w:rsid w:val="005D7477"/>
    <w:rsid w:val="005D753B"/>
    <w:rsid w:val="005D7608"/>
    <w:rsid w:val="005D79BE"/>
    <w:rsid w:val="005D7D3C"/>
    <w:rsid w:val="005D7DB5"/>
    <w:rsid w:val="005E02C1"/>
    <w:rsid w:val="005E0578"/>
    <w:rsid w:val="005E05D5"/>
    <w:rsid w:val="005E0602"/>
    <w:rsid w:val="005E083B"/>
    <w:rsid w:val="005E0934"/>
    <w:rsid w:val="005E0B78"/>
    <w:rsid w:val="005E0FC4"/>
    <w:rsid w:val="005E1833"/>
    <w:rsid w:val="005E1AAC"/>
    <w:rsid w:val="005E1B29"/>
    <w:rsid w:val="005E1BF6"/>
    <w:rsid w:val="005E1D22"/>
    <w:rsid w:val="005E1DC8"/>
    <w:rsid w:val="005E226D"/>
    <w:rsid w:val="005E23ED"/>
    <w:rsid w:val="005E25A4"/>
    <w:rsid w:val="005E2753"/>
    <w:rsid w:val="005E2CC4"/>
    <w:rsid w:val="005E2D16"/>
    <w:rsid w:val="005E2D36"/>
    <w:rsid w:val="005E2EF1"/>
    <w:rsid w:val="005E2FB1"/>
    <w:rsid w:val="005E30BE"/>
    <w:rsid w:val="005E3286"/>
    <w:rsid w:val="005E3462"/>
    <w:rsid w:val="005E3B00"/>
    <w:rsid w:val="005E3CD6"/>
    <w:rsid w:val="005E3E58"/>
    <w:rsid w:val="005E3E71"/>
    <w:rsid w:val="005E3FAC"/>
    <w:rsid w:val="005E47DA"/>
    <w:rsid w:val="005E4931"/>
    <w:rsid w:val="005E4956"/>
    <w:rsid w:val="005E4E54"/>
    <w:rsid w:val="005E4F0E"/>
    <w:rsid w:val="005E502A"/>
    <w:rsid w:val="005E50AF"/>
    <w:rsid w:val="005E5281"/>
    <w:rsid w:val="005E54BF"/>
    <w:rsid w:val="005E561D"/>
    <w:rsid w:val="005E57AC"/>
    <w:rsid w:val="005E58DC"/>
    <w:rsid w:val="005E5917"/>
    <w:rsid w:val="005E5BEF"/>
    <w:rsid w:val="005E60DA"/>
    <w:rsid w:val="005E665F"/>
    <w:rsid w:val="005E666A"/>
    <w:rsid w:val="005E6857"/>
    <w:rsid w:val="005E6D0B"/>
    <w:rsid w:val="005E7490"/>
    <w:rsid w:val="005E78DF"/>
    <w:rsid w:val="005E7D11"/>
    <w:rsid w:val="005F044D"/>
    <w:rsid w:val="005F0503"/>
    <w:rsid w:val="005F087F"/>
    <w:rsid w:val="005F098F"/>
    <w:rsid w:val="005F09DC"/>
    <w:rsid w:val="005F0AFE"/>
    <w:rsid w:val="005F1055"/>
    <w:rsid w:val="005F115B"/>
    <w:rsid w:val="005F12F4"/>
    <w:rsid w:val="005F13C1"/>
    <w:rsid w:val="005F1575"/>
    <w:rsid w:val="005F1D5D"/>
    <w:rsid w:val="005F1FD0"/>
    <w:rsid w:val="005F217F"/>
    <w:rsid w:val="005F234E"/>
    <w:rsid w:val="005F2824"/>
    <w:rsid w:val="005F2860"/>
    <w:rsid w:val="005F2935"/>
    <w:rsid w:val="005F29D2"/>
    <w:rsid w:val="005F2E7A"/>
    <w:rsid w:val="005F3058"/>
    <w:rsid w:val="005F3366"/>
    <w:rsid w:val="005F376C"/>
    <w:rsid w:val="005F379A"/>
    <w:rsid w:val="005F3800"/>
    <w:rsid w:val="005F402D"/>
    <w:rsid w:val="005F4156"/>
    <w:rsid w:val="005F435C"/>
    <w:rsid w:val="005F462B"/>
    <w:rsid w:val="005F46CC"/>
    <w:rsid w:val="005F4990"/>
    <w:rsid w:val="005F4C40"/>
    <w:rsid w:val="005F4D9C"/>
    <w:rsid w:val="005F4E06"/>
    <w:rsid w:val="005F5362"/>
    <w:rsid w:val="005F53D4"/>
    <w:rsid w:val="005F562B"/>
    <w:rsid w:val="005F5744"/>
    <w:rsid w:val="005F57C9"/>
    <w:rsid w:val="005F589D"/>
    <w:rsid w:val="005F5C7C"/>
    <w:rsid w:val="005F5CAB"/>
    <w:rsid w:val="005F5F88"/>
    <w:rsid w:val="005F60AB"/>
    <w:rsid w:val="005F6238"/>
    <w:rsid w:val="005F6301"/>
    <w:rsid w:val="005F6773"/>
    <w:rsid w:val="005F6CEB"/>
    <w:rsid w:val="005F6FE6"/>
    <w:rsid w:val="005F719B"/>
    <w:rsid w:val="005F72BD"/>
    <w:rsid w:val="005F737D"/>
    <w:rsid w:val="005F7822"/>
    <w:rsid w:val="005F7AE3"/>
    <w:rsid w:val="005F7D56"/>
    <w:rsid w:val="0060001F"/>
    <w:rsid w:val="0060002C"/>
    <w:rsid w:val="006000ED"/>
    <w:rsid w:val="006006B4"/>
    <w:rsid w:val="006006D9"/>
    <w:rsid w:val="00600747"/>
    <w:rsid w:val="00600942"/>
    <w:rsid w:val="00600A63"/>
    <w:rsid w:val="00600B26"/>
    <w:rsid w:val="00600CCE"/>
    <w:rsid w:val="0060103A"/>
    <w:rsid w:val="00601423"/>
    <w:rsid w:val="00601657"/>
    <w:rsid w:val="006016A0"/>
    <w:rsid w:val="0060174B"/>
    <w:rsid w:val="006019AE"/>
    <w:rsid w:val="00601D23"/>
    <w:rsid w:val="00601D4E"/>
    <w:rsid w:val="00601E3C"/>
    <w:rsid w:val="006022D4"/>
    <w:rsid w:val="00602336"/>
    <w:rsid w:val="00602373"/>
    <w:rsid w:val="00602BCD"/>
    <w:rsid w:val="0060328D"/>
    <w:rsid w:val="00603317"/>
    <w:rsid w:val="0060354B"/>
    <w:rsid w:val="006035FB"/>
    <w:rsid w:val="00603617"/>
    <w:rsid w:val="00603942"/>
    <w:rsid w:val="00603AA8"/>
    <w:rsid w:val="00603D9C"/>
    <w:rsid w:val="00603FC9"/>
    <w:rsid w:val="0060472D"/>
    <w:rsid w:val="0060482D"/>
    <w:rsid w:val="00604ABF"/>
    <w:rsid w:val="00604B4E"/>
    <w:rsid w:val="00605088"/>
    <w:rsid w:val="0060527E"/>
    <w:rsid w:val="006052CA"/>
    <w:rsid w:val="006054FD"/>
    <w:rsid w:val="0060579C"/>
    <w:rsid w:val="00605B27"/>
    <w:rsid w:val="00605C6E"/>
    <w:rsid w:val="00605C76"/>
    <w:rsid w:val="00605CAF"/>
    <w:rsid w:val="00605D3D"/>
    <w:rsid w:val="00605EF8"/>
    <w:rsid w:val="006060AC"/>
    <w:rsid w:val="0060626D"/>
    <w:rsid w:val="00606441"/>
    <w:rsid w:val="00607062"/>
    <w:rsid w:val="006073D5"/>
    <w:rsid w:val="006074B3"/>
    <w:rsid w:val="00610140"/>
    <w:rsid w:val="0061016B"/>
    <w:rsid w:val="00610862"/>
    <w:rsid w:val="006108F4"/>
    <w:rsid w:val="00610939"/>
    <w:rsid w:val="00610B15"/>
    <w:rsid w:val="0061126D"/>
    <w:rsid w:val="00611471"/>
    <w:rsid w:val="006115C7"/>
    <w:rsid w:val="00611990"/>
    <w:rsid w:val="00611C1F"/>
    <w:rsid w:val="00611D65"/>
    <w:rsid w:val="00611EE7"/>
    <w:rsid w:val="0061233B"/>
    <w:rsid w:val="00612422"/>
    <w:rsid w:val="0061277F"/>
    <w:rsid w:val="00612CAE"/>
    <w:rsid w:val="00612CDF"/>
    <w:rsid w:val="00612CEE"/>
    <w:rsid w:val="00613465"/>
    <w:rsid w:val="0061356B"/>
    <w:rsid w:val="006138A3"/>
    <w:rsid w:val="006140BD"/>
    <w:rsid w:val="006142A3"/>
    <w:rsid w:val="006142DF"/>
    <w:rsid w:val="0061458D"/>
    <w:rsid w:val="0061471E"/>
    <w:rsid w:val="00614727"/>
    <w:rsid w:val="00614916"/>
    <w:rsid w:val="00614F88"/>
    <w:rsid w:val="00615739"/>
    <w:rsid w:val="0061580A"/>
    <w:rsid w:val="00615834"/>
    <w:rsid w:val="00615931"/>
    <w:rsid w:val="006159B4"/>
    <w:rsid w:val="00615F9B"/>
    <w:rsid w:val="006161B3"/>
    <w:rsid w:val="006161FE"/>
    <w:rsid w:val="0061628C"/>
    <w:rsid w:val="00616485"/>
    <w:rsid w:val="006165A4"/>
    <w:rsid w:val="006169F7"/>
    <w:rsid w:val="00616A79"/>
    <w:rsid w:val="00616A9F"/>
    <w:rsid w:val="006176BC"/>
    <w:rsid w:val="00617B7C"/>
    <w:rsid w:val="00617BD8"/>
    <w:rsid w:val="00620076"/>
    <w:rsid w:val="00620402"/>
    <w:rsid w:val="006205E8"/>
    <w:rsid w:val="00620E01"/>
    <w:rsid w:val="00621107"/>
    <w:rsid w:val="00621357"/>
    <w:rsid w:val="00621549"/>
    <w:rsid w:val="006216D4"/>
    <w:rsid w:val="006218E8"/>
    <w:rsid w:val="00621904"/>
    <w:rsid w:val="00621BAE"/>
    <w:rsid w:val="006220F6"/>
    <w:rsid w:val="00622128"/>
    <w:rsid w:val="00622427"/>
    <w:rsid w:val="0062252C"/>
    <w:rsid w:val="006228BF"/>
    <w:rsid w:val="006228D1"/>
    <w:rsid w:val="00622A95"/>
    <w:rsid w:val="00622AF3"/>
    <w:rsid w:val="00622D11"/>
    <w:rsid w:val="00622FDD"/>
    <w:rsid w:val="00622FFA"/>
    <w:rsid w:val="006230F7"/>
    <w:rsid w:val="00623312"/>
    <w:rsid w:val="00623515"/>
    <w:rsid w:val="0062387F"/>
    <w:rsid w:val="00623C12"/>
    <w:rsid w:val="00623CE4"/>
    <w:rsid w:val="00623D6E"/>
    <w:rsid w:val="00623DAE"/>
    <w:rsid w:val="00623E12"/>
    <w:rsid w:val="00623FEC"/>
    <w:rsid w:val="006242E7"/>
    <w:rsid w:val="0062430F"/>
    <w:rsid w:val="00624405"/>
    <w:rsid w:val="006246FA"/>
    <w:rsid w:val="0062474F"/>
    <w:rsid w:val="006248AD"/>
    <w:rsid w:val="00624AC8"/>
    <w:rsid w:val="00624F1E"/>
    <w:rsid w:val="00625002"/>
    <w:rsid w:val="00625138"/>
    <w:rsid w:val="006251A5"/>
    <w:rsid w:val="00625273"/>
    <w:rsid w:val="00625955"/>
    <w:rsid w:val="00625F8A"/>
    <w:rsid w:val="00625F98"/>
    <w:rsid w:val="00627AE0"/>
    <w:rsid w:val="006300B6"/>
    <w:rsid w:val="0063016F"/>
    <w:rsid w:val="0063048D"/>
    <w:rsid w:val="0063052F"/>
    <w:rsid w:val="00630595"/>
    <w:rsid w:val="00630B06"/>
    <w:rsid w:val="00630DDE"/>
    <w:rsid w:val="00630FF4"/>
    <w:rsid w:val="006313F5"/>
    <w:rsid w:val="006319F9"/>
    <w:rsid w:val="00631B2A"/>
    <w:rsid w:val="00631BE6"/>
    <w:rsid w:val="00631C19"/>
    <w:rsid w:val="00631E45"/>
    <w:rsid w:val="00631FD9"/>
    <w:rsid w:val="006320BB"/>
    <w:rsid w:val="006327B0"/>
    <w:rsid w:val="00632885"/>
    <w:rsid w:val="006328B2"/>
    <w:rsid w:val="0063298C"/>
    <w:rsid w:val="00632A87"/>
    <w:rsid w:val="00632BBC"/>
    <w:rsid w:val="00632DFF"/>
    <w:rsid w:val="00632EA2"/>
    <w:rsid w:val="00633161"/>
    <w:rsid w:val="0063374A"/>
    <w:rsid w:val="00633856"/>
    <w:rsid w:val="00633A10"/>
    <w:rsid w:val="00633B31"/>
    <w:rsid w:val="00633B7B"/>
    <w:rsid w:val="0063483C"/>
    <w:rsid w:val="006349E7"/>
    <w:rsid w:val="00634BE2"/>
    <w:rsid w:val="00634F12"/>
    <w:rsid w:val="00634F1A"/>
    <w:rsid w:val="0063506B"/>
    <w:rsid w:val="00635349"/>
    <w:rsid w:val="00635675"/>
    <w:rsid w:val="006356F1"/>
    <w:rsid w:val="00635772"/>
    <w:rsid w:val="00635B05"/>
    <w:rsid w:val="00635F78"/>
    <w:rsid w:val="00635FDB"/>
    <w:rsid w:val="00636347"/>
    <w:rsid w:val="0063634D"/>
    <w:rsid w:val="0063644A"/>
    <w:rsid w:val="00636BC8"/>
    <w:rsid w:val="00636CB6"/>
    <w:rsid w:val="00637056"/>
    <w:rsid w:val="006374BF"/>
    <w:rsid w:val="00637A96"/>
    <w:rsid w:val="00637B3F"/>
    <w:rsid w:val="00637E58"/>
    <w:rsid w:val="006403C1"/>
    <w:rsid w:val="006407BC"/>
    <w:rsid w:val="00640A26"/>
    <w:rsid w:val="0064118B"/>
    <w:rsid w:val="0064147C"/>
    <w:rsid w:val="00641D0F"/>
    <w:rsid w:val="00641DB1"/>
    <w:rsid w:val="006424B3"/>
    <w:rsid w:val="006427CD"/>
    <w:rsid w:val="006427D3"/>
    <w:rsid w:val="006428B8"/>
    <w:rsid w:val="00642DA2"/>
    <w:rsid w:val="00642F8F"/>
    <w:rsid w:val="00642FCC"/>
    <w:rsid w:val="00643219"/>
    <w:rsid w:val="00643365"/>
    <w:rsid w:val="00643518"/>
    <w:rsid w:val="00643657"/>
    <w:rsid w:val="00643AB7"/>
    <w:rsid w:val="00643DC8"/>
    <w:rsid w:val="0064408E"/>
    <w:rsid w:val="006441C0"/>
    <w:rsid w:val="00644268"/>
    <w:rsid w:val="006442A6"/>
    <w:rsid w:val="006442F6"/>
    <w:rsid w:val="006444C9"/>
    <w:rsid w:val="006445B9"/>
    <w:rsid w:val="006445F3"/>
    <w:rsid w:val="0064482B"/>
    <w:rsid w:val="0064497D"/>
    <w:rsid w:val="00644FA1"/>
    <w:rsid w:val="00645099"/>
    <w:rsid w:val="006453F1"/>
    <w:rsid w:val="006455FE"/>
    <w:rsid w:val="00645693"/>
    <w:rsid w:val="0064569C"/>
    <w:rsid w:val="006457A4"/>
    <w:rsid w:val="00645826"/>
    <w:rsid w:val="00645CFC"/>
    <w:rsid w:val="00645E12"/>
    <w:rsid w:val="006461B3"/>
    <w:rsid w:val="00646543"/>
    <w:rsid w:val="006465CF"/>
    <w:rsid w:val="0064668C"/>
    <w:rsid w:val="006466E7"/>
    <w:rsid w:val="00646835"/>
    <w:rsid w:val="00647477"/>
    <w:rsid w:val="00647543"/>
    <w:rsid w:val="006475DA"/>
    <w:rsid w:val="00647678"/>
    <w:rsid w:val="0064778E"/>
    <w:rsid w:val="00647B0B"/>
    <w:rsid w:val="00647F69"/>
    <w:rsid w:val="00650217"/>
    <w:rsid w:val="006505E6"/>
    <w:rsid w:val="006506C1"/>
    <w:rsid w:val="006507AB"/>
    <w:rsid w:val="006507D2"/>
    <w:rsid w:val="00650888"/>
    <w:rsid w:val="00650896"/>
    <w:rsid w:val="00650934"/>
    <w:rsid w:val="0065093A"/>
    <w:rsid w:val="00650BA3"/>
    <w:rsid w:val="00650BEF"/>
    <w:rsid w:val="00650C7D"/>
    <w:rsid w:val="00650EEF"/>
    <w:rsid w:val="0065101F"/>
    <w:rsid w:val="0065116C"/>
    <w:rsid w:val="00651354"/>
    <w:rsid w:val="006514A7"/>
    <w:rsid w:val="0065157F"/>
    <w:rsid w:val="00651699"/>
    <w:rsid w:val="00651753"/>
    <w:rsid w:val="00651802"/>
    <w:rsid w:val="00651B84"/>
    <w:rsid w:val="00651E93"/>
    <w:rsid w:val="00651F36"/>
    <w:rsid w:val="00651F91"/>
    <w:rsid w:val="00652332"/>
    <w:rsid w:val="00652430"/>
    <w:rsid w:val="00652477"/>
    <w:rsid w:val="006525D6"/>
    <w:rsid w:val="006525EF"/>
    <w:rsid w:val="006527C1"/>
    <w:rsid w:val="00652981"/>
    <w:rsid w:val="00652D8B"/>
    <w:rsid w:val="00652E39"/>
    <w:rsid w:val="006535D3"/>
    <w:rsid w:val="00653608"/>
    <w:rsid w:val="006536F9"/>
    <w:rsid w:val="00653A6D"/>
    <w:rsid w:val="00653ABD"/>
    <w:rsid w:val="00653BB7"/>
    <w:rsid w:val="00653EA0"/>
    <w:rsid w:val="00653EB7"/>
    <w:rsid w:val="00653FAE"/>
    <w:rsid w:val="00654415"/>
    <w:rsid w:val="006544A8"/>
    <w:rsid w:val="006544AC"/>
    <w:rsid w:val="00654540"/>
    <w:rsid w:val="006546A5"/>
    <w:rsid w:val="00654761"/>
    <w:rsid w:val="006549AB"/>
    <w:rsid w:val="0065518F"/>
    <w:rsid w:val="00655692"/>
    <w:rsid w:val="00655742"/>
    <w:rsid w:val="006559CA"/>
    <w:rsid w:val="00655B19"/>
    <w:rsid w:val="00655DAA"/>
    <w:rsid w:val="00656240"/>
    <w:rsid w:val="00656BBD"/>
    <w:rsid w:val="00656C64"/>
    <w:rsid w:val="00656C6E"/>
    <w:rsid w:val="00656DC2"/>
    <w:rsid w:val="00656FA0"/>
    <w:rsid w:val="006572D7"/>
    <w:rsid w:val="00657770"/>
    <w:rsid w:val="00657AEB"/>
    <w:rsid w:val="00657B12"/>
    <w:rsid w:val="006602A2"/>
    <w:rsid w:val="006602F0"/>
    <w:rsid w:val="00660389"/>
    <w:rsid w:val="006603D5"/>
    <w:rsid w:val="00660AF6"/>
    <w:rsid w:val="00660CCC"/>
    <w:rsid w:val="00660E95"/>
    <w:rsid w:val="00660EDD"/>
    <w:rsid w:val="00661362"/>
    <w:rsid w:val="00661463"/>
    <w:rsid w:val="00661583"/>
    <w:rsid w:val="00661743"/>
    <w:rsid w:val="00661847"/>
    <w:rsid w:val="00661E72"/>
    <w:rsid w:val="00661F27"/>
    <w:rsid w:val="0066229A"/>
    <w:rsid w:val="00662650"/>
    <w:rsid w:val="00662682"/>
    <w:rsid w:val="00662950"/>
    <w:rsid w:val="00662C02"/>
    <w:rsid w:val="00662D2F"/>
    <w:rsid w:val="00663045"/>
    <w:rsid w:val="006631EF"/>
    <w:rsid w:val="006633AE"/>
    <w:rsid w:val="00663525"/>
    <w:rsid w:val="0066357D"/>
    <w:rsid w:val="00663634"/>
    <w:rsid w:val="00663A1A"/>
    <w:rsid w:val="00663C7F"/>
    <w:rsid w:val="00664482"/>
    <w:rsid w:val="006649D8"/>
    <w:rsid w:val="00664EED"/>
    <w:rsid w:val="006650CA"/>
    <w:rsid w:val="0066510C"/>
    <w:rsid w:val="006653DA"/>
    <w:rsid w:val="00665D08"/>
    <w:rsid w:val="00665E7A"/>
    <w:rsid w:val="006661F1"/>
    <w:rsid w:val="00666724"/>
    <w:rsid w:val="00667080"/>
    <w:rsid w:val="00667286"/>
    <w:rsid w:val="006672AA"/>
    <w:rsid w:val="00667311"/>
    <w:rsid w:val="006673A1"/>
    <w:rsid w:val="00667992"/>
    <w:rsid w:val="00667A80"/>
    <w:rsid w:val="00667C16"/>
    <w:rsid w:val="00667CCD"/>
    <w:rsid w:val="006702F8"/>
    <w:rsid w:val="00670475"/>
    <w:rsid w:val="006704CF"/>
    <w:rsid w:val="0067072C"/>
    <w:rsid w:val="006708B2"/>
    <w:rsid w:val="00670A05"/>
    <w:rsid w:val="00670B5D"/>
    <w:rsid w:val="0067117E"/>
    <w:rsid w:val="00671D7E"/>
    <w:rsid w:val="00671EF7"/>
    <w:rsid w:val="00671FA5"/>
    <w:rsid w:val="0067241C"/>
    <w:rsid w:val="0067287D"/>
    <w:rsid w:val="00673240"/>
    <w:rsid w:val="0067359C"/>
    <w:rsid w:val="00673683"/>
    <w:rsid w:val="006737EC"/>
    <w:rsid w:val="00673ABC"/>
    <w:rsid w:val="00673CE8"/>
    <w:rsid w:val="0067443E"/>
    <w:rsid w:val="00674A84"/>
    <w:rsid w:val="00674CB4"/>
    <w:rsid w:val="00674EF6"/>
    <w:rsid w:val="006752BC"/>
    <w:rsid w:val="0067554F"/>
    <w:rsid w:val="00675896"/>
    <w:rsid w:val="006758B8"/>
    <w:rsid w:val="006759CA"/>
    <w:rsid w:val="00675DAC"/>
    <w:rsid w:val="006762B8"/>
    <w:rsid w:val="00676CC0"/>
    <w:rsid w:val="006776B7"/>
    <w:rsid w:val="006777F2"/>
    <w:rsid w:val="00677AE2"/>
    <w:rsid w:val="00677C10"/>
    <w:rsid w:val="00677DD1"/>
    <w:rsid w:val="00677EF8"/>
    <w:rsid w:val="00677F24"/>
    <w:rsid w:val="00677F41"/>
    <w:rsid w:val="006809D7"/>
    <w:rsid w:val="00680A25"/>
    <w:rsid w:val="00680A7C"/>
    <w:rsid w:val="0068106A"/>
    <w:rsid w:val="00681253"/>
    <w:rsid w:val="00681546"/>
    <w:rsid w:val="00681634"/>
    <w:rsid w:val="006818CF"/>
    <w:rsid w:val="006819C6"/>
    <w:rsid w:val="006819F7"/>
    <w:rsid w:val="00681A3E"/>
    <w:rsid w:val="00681CAB"/>
    <w:rsid w:val="0068201E"/>
    <w:rsid w:val="00682701"/>
    <w:rsid w:val="00682814"/>
    <w:rsid w:val="00682A6C"/>
    <w:rsid w:val="00682F51"/>
    <w:rsid w:val="00682FED"/>
    <w:rsid w:val="00683434"/>
    <w:rsid w:val="006834E2"/>
    <w:rsid w:val="00683926"/>
    <w:rsid w:val="00683AE2"/>
    <w:rsid w:val="00683B88"/>
    <w:rsid w:val="00683BA6"/>
    <w:rsid w:val="00683CD5"/>
    <w:rsid w:val="00684129"/>
    <w:rsid w:val="006845CC"/>
    <w:rsid w:val="00684607"/>
    <w:rsid w:val="00684649"/>
    <w:rsid w:val="006846E2"/>
    <w:rsid w:val="0068485E"/>
    <w:rsid w:val="00684AA2"/>
    <w:rsid w:val="00684C4A"/>
    <w:rsid w:val="00684F6E"/>
    <w:rsid w:val="00685030"/>
    <w:rsid w:val="00685174"/>
    <w:rsid w:val="00685179"/>
    <w:rsid w:val="006851D8"/>
    <w:rsid w:val="006851F9"/>
    <w:rsid w:val="00685484"/>
    <w:rsid w:val="00685519"/>
    <w:rsid w:val="0068556A"/>
    <w:rsid w:val="006855CD"/>
    <w:rsid w:val="0068592B"/>
    <w:rsid w:val="00685C3F"/>
    <w:rsid w:val="00686077"/>
    <w:rsid w:val="006860FA"/>
    <w:rsid w:val="0068673C"/>
    <w:rsid w:val="00686B48"/>
    <w:rsid w:val="00686F05"/>
    <w:rsid w:val="00687230"/>
    <w:rsid w:val="0068734A"/>
    <w:rsid w:val="006873E6"/>
    <w:rsid w:val="006873F8"/>
    <w:rsid w:val="0068760C"/>
    <w:rsid w:val="0068768A"/>
    <w:rsid w:val="00687719"/>
    <w:rsid w:val="00687ECB"/>
    <w:rsid w:val="00687F71"/>
    <w:rsid w:val="00690477"/>
    <w:rsid w:val="0069077D"/>
    <w:rsid w:val="0069099C"/>
    <w:rsid w:val="00690C6D"/>
    <w:rsid w:val="00690CFB"/>
    <w:rsid w:val="00691120"/>
    <w:rsid w:val="0069121A"/>
    <w:rsid w:val="0069177E"/>
    <w:rsid w:val="00691A6A"/>
    <w:rsid w:val="00691D68"/>
    <w:rsid w:val="00691E24"/>
    <w:rsid w:val="00691F08"/>
    <w:rsid w:val="00691F1E"/>
    <w:rsid w:val="00691FCD"/>
    <w:rsid w:val="0069202D"/>
    <w:rsid w:val="0069212E"/>
    <w:rsid w:val="006922CE"/>
    <w:rsid w:val="00692303"/>
    <w:rsid w:val="00692385"/>
    <w:rsid w:val="006925FD"/>
    <w:rsid w:val="00692846"/>
    <w:rsid w:val="00692A3F"/>
    <w:rsid w:val="00692C0E"/>
    <w:rsid w:val="00692C33"/>
    <w:rsid w:val="00692C34"/>
    <w:rsid w:val="00692E94"/>
    <w:rsid w:val="0069318D"/>
    <w:rsid w:val="00693C14"/>
    <w:rsid w:val="00693D20"/>
    <w:rsid w:val="00693DC9"/>
    <w:rsid w:val="00693E64"/>
    <w:rsid w:val="00694115"/>
    <w:rsid w:val="0069440C"/>
    <w:rsid w:val="006944F8"/>
    <w:rsid w:val="006947ED"/>
    <w:rsid w:val="00694888"/>
    <w:rsid w:val="00694DD2"/>
    <w:rsid w:val="00694DF8"/>
    <w:rsid w:val="00694EF3"/>
    <w:rsid w:val="00694F9A"/>
    <w:rsid w:val="00695074"/>
    <w:rsid w:val="006952A6"/>
    <w:rsid w:val="00695305"/>
    <w:rsid w:val="006955EA"/>
    <w:rsid w:val="0069560B"/>
    <w:rsid w:val="006956FB"/>
    <w:rsid w:val="00695C48"/>
    <w:rsid w:val="00695D8E"/>
    <w:rsid w:val="006965E2"/>
    <w:rsid w:val="00696759"/>
    <w:rsid w:val="006969BA"/>
    <w:rsid w:val="00696C19"/>
    <w:rsid w:val="0069718E"/>
    <w:rsid w:val="006971E5"/>
    <w:rsid w:val="0069789E"/>
    <w:rsid w:val="006978D1"/>
    <w:rsid w:val="00697B1A"/>
    <w:rsid w:val="00697B76"/>
    <w:rsid w:val="006A017A"/>
    <w:rsid w:val="006A0371"/>
    <w:rsid w:val="006A03C6"/>
    <w:rsid w:val="006A067D"/>
    <w:rsid w:val="006A089D"/>
    <w:rsid w:val="006A08D4"/>
    <w:rsid w:val="006A0A8D"/>
    <w:rsid w:val="006A0EEF"/>
    <w:rsid w:val="006A17A3"/>
    <w:rsid w:val="006A180B"/>
    <w:rsid w:val="006A1CF0"/>
    <w:rsid w:val="006A1D76"/>
    <w:rsid w:val="006A1D9F"/>
    <w:rsid w:val="006A1F22"/>
    <w:rsid w:val="006A1F47"/>
    <w:rsid w:val="006A20CE"/>
    <w:rsid w:val="006A20F9"/>
    <w:rsid w:val="006A2102"/>
    <w:rsid w:val="006A22A3"/>
    <w:rsid w:val="006A2620"/>
    <w:rsid w:val="006A26D3"/>
    <w:rsid w:val="006A2E7F"/>
    <w:rsid w:val="006A2EC8"/>
    <w:rsid w:val="006A3005"/>
    <w:rsid w:val="006A3206"/>
    <w:rsid w:val="006A3515"/>
    <w:rsid w:val="006A3721"/>
    <w:rsid w:val="006A378C"/>
    <w:rsid w:val="006A40A7"/>
    <w:rsid w:val="006A436D"/>
    <w:rsid w:val="006A4404"/>
    <w:rsid w:val="006A46A4"/>
    <w:rsid w:val="006A48EB"/>
    <w:rsid w:val="006A4F6D"/>
    <w:rsid w:val="006A5106"/>
    <w:rsid w:val="006A514D"/>
    <w:rsid w:val="006A542E"/>
    <w:rsid w:val="006A54D1"/>
    <w:rsid w:val="006A54EC"/>
    <w:rsid w:val="006A5956"/>
    <w:rsid w:val="006A5D05"/>
    <w:rsid w:val="006A67EA"/>
    <w:rsid w:val="006A6816"/>
    <w:rsid w:val="006A6869"/>
    <w:rsid w:val="006A69BF"/>
    <w:rsid w:val="006A6F68"/>
    <w:rsid w:val="006A7334"/>
    <w:rsid w:val="006A735D"/>
    <w:rsid w:val="006A7818"/>
    <w:rsid w:val="006A7B63"/>
    <w:rsid w:val="006A7E59"/>
    <w:rsid w:val="006B0280"/>
    <w:rsid w:val="006B0547"/>
    <w:rsid w:val="006B073B"/>
    <w:rsid w:val="006B1466"/>
    <w:rsid w:val="006B16C8"/>
    <w:rsid w:val="006B1A16"/>
    <w:rsid w:val="006B1DCD"/>
    <w:rsid w:val="006B240C"/>
    <w:rsid w:val="006B243C"/>
    <w:rsid w:val="006B24D5"/>
    <w:rsid w:val="006B2B62"/>
    <w:rsid w:val="006B2CB0"/>
    <w:rsid w:val="006B2FA6"/>
    <w:rsid w:val="006B3017"/>
    <w:rsid w:val="006B31DC"/>
    <w:rsid w:val="006B326C"/>
    <w:rsid w:val="006B38DA"/>
    <w:rsid w:val="006B3922"/>
    <w:rsid w:val="006B3C98"/>
    <w:rsid w:val="006B3CDD"/>
    <w:rsid w:val="006B3DEC"/>
    <w:rsid w:val="006B3E93"/>
    <w:rsid w:val="006B3EC8"/>
    <w:rsid w:val="006B43FE"/>
    <w:rsid w:val="006B4635"/>
    <w:rsid w:val="006B48C9"/>
    <w:rsid w:val="006B4B62"/>
    <w:rsid w:val="006B4FA6"/>
    <w:rsid w:val="006B53C6"/>
    <w:rsid w:val="006B55A2"/>
    <w:rsid w:val="006B5622"/>
    <w:rsid w:val="006B6310"/>
    <w:rsid w:val="006B63F4"/>
    <w:rsid w:val="006B6402"/>
    <w:rsid w:val="006B6512"/>
    <w:rsid w:val="006B651F"/>
    <w:rsid w:val="006B674A"/>
    <w:rsid w:val="006B67D6"/>
    <w:rsid w:val="006B685A"/>
    <w:rsid w:val="006B68EF"/>
    <w:rsid w:val="006B6CEA"/>
    <w:rsid w:val="006B70ED"/>
    <w:rsid w:val="006B7281"/>
    <w:rsid w:val="006B7328"/>
    <w:rsid w:val="006B760F"/>
    <w:rsid w:val="006B7858"/>
    <w:rsid w:val="006B7C2E"/>
    <w:rsid w:val="006C0287"/>
    <w:rsid w:val="006C0350"/>
    <w:rsid w:val="006C05B9"/>
    <w:rsid w:val="006C0C41"/>
    <w:rsid w:val="006C0C4D"/>
    <w:rsid w:val="006C11F6"/>
    <w:rsid w:val="006C12B4"/>
    <w:rsid w:val="006C1334"/>
    <w:rsid w:val="006C13C1"/>
    <w:rsid w:val="006C14B8"/>
    <w:rsid w:val="006C14EF"/>
    <w:rsid w:val="006C155B"/>
    <w:rsid w:val="006C1648"/>
    <w:rsid w:val="006C17E3"/>
    <w:rsid w:val="006C194B"/>
    <w:rsid w:val="006C19B0"/>
    <w:rsid w:val="006C1B42"/>
    <w:rsid w:val="006C1C87"/>
    <w:rsid w:val="006C1E46"/>
    <w:rsid w:val="006C1F33"/>
    <w:rsid w:val="006C2374"/>
    <w:rsid w:val="006C2401"/>
    <w:rsid w:val="006C249E"/>
    <w:rsid w:val="006C251A"/>
    <w:rsid w:val="006C265E"/>
    <w:rsid w:val="006C28E4"/>
    <w:rsid w:val="006C28F8"/>
    <w:rsid w:val="006C297A"/>
    <w:rsid w:val="006C2D03"/>
    <w:rsid w:val="006C2D9D"/>
    <w:rsid w:val="006C2DCB"/>
    <w:rsid w:val="006C3026"/>
    <w:rsid w:val="006C30FD"/>
    <w:rsid w:val="006C3130"/>
    <w:rsid w:val="006C32AC"/>
    <w:rsid w:val="006C336D"/>
    <w:rsid w:val="006C3917"/>
    <w:rsid w:val="006C40A6"/>
    <w:rsid w:val="006C42FD"/>
    <w:rsid w:val="006C4924"/>
    <w:rsid w:val="006C4938"/>
    <w:rsid w:val="006C4D27"/>
    <w:rsid w:val="006C5030"/>
    <w:rsid w:val="006C51CD"/>
    <w:rsid w:val="006C5499"/>
    <w:rsid w:val="006C549F"/>
    <w:rsid w:val="006C54B4"/>
    <w:rsid w:val="006C555A"/>
    <w:rsid w:val="006C57B8"/>
    <w:rsid w:val="006C582F"/>
    <w:rsid w:val="006C5969"/>
    <w:rsid w:val="006C5A27"/>
    <w:rsid w:val="006C5A46"/>
    <w:rsid w:val="006C6005"/>
    <w:rsid w:val="006C65B4"/>
    <w:rsid w:val="006C6C99"/>
    <w:rsid w:val="006C70D5"/>
    <w:rsid w:val="006C7135"/>
    <w:rsid w:val="006C7398"/>
    <w:rsid w:val="006C74DD"/>
    <w:rsid w:val="006D0A7B"/>
    <w:rsid w:val="006D0C13"/>
    <w:rsid w:val="006D100A"/>
    <w:rsid w:val="006D1178"/>
    <w:rsid w:val="006D1837"/>
    <w:rsid w:val="006D1C1E"/>
    <w:rsid w:val="006D1E3D"/>
    <w:rsid w:val="006D2488"/>
    <w:rsid w:val="006D25B6"/>
    <w:rsid w:val="006D26A1"/>
    <w:rsid w:val="006D2811"/>
    <w:rsid w:val="006D2887"/>
    <w:rsid w:val="006D2F83"/>
    <w:rsid w:val="006D3263"/>
    <w:rsid w:val="006D4E51"/>
    <w:rsid w:val="006D50EE"/>
    <w:rsid w:val="006D5250"/>
    <w:rsid w:val="006D5289"/>
    <w:rsid w:val="006D53C4"/>
    <w:rsid w:val="006D53C7"/>
    <w:rsid w:val="006D5610"/>
    <w:rsid w:val="006D564C"/>
    <w:rsid w:val="006D568D"/>
    <w:rsid w:val="006D59E8"/>
    <w:rsid w:val="006D5B17"/>
    <w:rsid w:val="006D5E3C"/>
    <w:rsid w:val="006D5E68"/>
    <w:rsid w:val="006D6196"/>
    <w:rsid w:val="006D622A"/>
    <w:rsid w:val="006D65EA"/>
    <w:rsid w:val="006D69E8"/>
    <w:rsid w:val="006D6F8C"/>
    <w:rsid w:val="006D71BE"/>
    <w:rsid w:val="006D7262"/>
    <w:rsid w:val="006D751F"/>
    <w:rsid w:val="006D7A1A"/>
    <w:rsid w:val="006D7A42"/>
    <w:rsid w:val="006D7A6C"/>
    <w:rsid w:val="006D7E9A"/>
    <w:rsid w:val="006E00BC"/>
    <w:rsid w:val="006E04AE"/>
    <w:rsid w:val="006E065E"/>
    <w:rsid w:val="006E072C"/>
    <w:rsid w:val="006E0924"/>
    <w:rsid w:val="006E0978"/>
    <w:rsid w:val="006E0CC2"/>
    <w:rsid w:val="006E0EBD"/>
    <w:rsid w:val="006E0F4D"/>
    <w:rsid w:val="006E13EE"/>
    <w:rsid w:val="006E1811"/>
    <w:rsid w:val="006E1938"/>
    <w:rsid w:val="006E1983"/>
    <w:rsid w:val="006E1A1A"/>
    <w:rsid w:val="006E1B36"/>
    <w:rsid w:val="006E1CAD"/>
    <w:rsid w:val="006E1EC3"/>
    <w:rsid w:val="006E1FFC"/>
    <w:rsid w:val="006E2337"/>
    <w:rsid w:val="006E2C9D"/>
    <w:rsid w:val="006E2CB7"/>
    <w:rsid w:val="006E31FC"/>
    <w:rsid w:val="006E3272"/>
    <w:rsid w:val="006E3306"/>
    <w:rsid w:val="006E3647"/>
    <w:rsid w:val="006E368A"/>
    <w:rsid w:val="006E369D"/>
    <w:rsid w:val="006E3AA8"/>
    <w:rsid w:val="006E3C85"/>
    <w:rsid w:val="006E424E"/>
    <w:rsid w:val="006E4289"/>
    <w:rsid w:val="006E4BDD"/>
    <w:rsid w:val="006E54B9"/>
    <w:rsid w:val="006E5727"/>
    <w:rsid w:val="006E5971"/>
    <w:rsid w:val="006E59FB"/>
    <w:rsid w:val="006E5A0D"/>
    <w:rsid w:val="006E5A65"/>
    <w:rsid w:val="006E5BD0"/>
    <w:rsid w:val="006E60F3"/>
    <w:rsid w:val="006E627A"/>
    <w:rsid w:val="006E634D"/>
    <w:rsid w:val="006E69C5"/>
    <w:rsid w:val="006E7037"/>
    <w:rsid w:val="006E76BC"/>
    <w:rsid w:val="006E7A23"/>
    <w:rsid w:val="006E7B4C"/>
    <w:rsid w:val="006E7EE7"/>
    <w:rsid w:val="006F0458"/>
    <w:rsid w:val="006F04FA"/>
    <w:rsid w:val="006F062B"/>
    <w:rsid w:val="006F07F5"/>
    <w:rsid w:val="006F09A4"/>
    <w:rsid w:val="006F09C6"/>
    <w:rsid w:val="006F0C0E"/>
    <w:rsid w:val="006F0CF0"/>
    <w:rsid w:val="006F138F"/>
    <w:rsid w:val="006F14DD"/>
    <w:rsid w:val="006F17CE"/>
    <w:rsid w:val="006F1DEC"/>
    <w:rsid w:val="006F1EA5"/>
    <w:rsid w:val="006F2094"/>
    <w:rsid w:val="006F22AE"/>
    <w:rsid w:val="006F242A"/>
    <w:rsid w:val="006F251F"/>
    <w:rsid w:val="006F27B9"/>
    <w:rsid w:val="006F2984"/>
    <w:rsid w:val="006F2A3C"/>
    <w:rsid w:val="006F2AC6"/>
    <w:rsid w:val="006F2BAE"/>
    <w:rsid w:val="006F3169"/>
    <w:rsid w:val="006F3219"/>
    <w:rsid w:val="006F323E"/>
    <w:rsid w:val="006F32F1"/>
    <w:rsid w:val="006F3321"/>
    <w:rsid w:val="006F39FD"/>
    <w:rsid w:val="006F3A72"/>
    <w:rsid w:val="006F3B50"/>
    <w:rsid w:val="006F3CF3"/>
    <w:rsid w:val="006F3DCB"/>
    <w:rsid w:val="006F4160"/>
    <w:rsid w:val="006F419A"/>
    <w:rsid w:val="006F4741"/>
    <w:rsid w:val="006F4811"/>
    <w:rsid w:val="006F4DDA"/>
    <w:rsid w:val="006F4E37"/>
    <w:rsid w:val="006F5162"/>
    <w:rsid w:val="006F52F3"/>
    <w:rsid w:val="006F5315"/>
    <w:rsid w:val="006F569A"/>
    <w:rsid w:val="006F5B15"/>
    <w:rsid w:val="006F5C7F"/>
    <w:rsid w:val="006F6070"/>
    <w:rsid w:val="006F60E3"/>
    <w:rsid w:val="006F640A"/>
    <w:rsid w:val="006F662F"/>
    <w:rsid w:val="006F6C9C"/>
    <w:rsid w:val="006F7073"/>
    <w:rsid w:val="006F7416"/>
    <w:rsid w:val="006F748F"/>
    <w:rsid w:val="006F77F5"/>
    <w:rsid w:val="006F796D"/>
    <w:rsid w:val="006F7997"/>
    <w:rsid w:val="006F7A7C"/>
    <w:rsid w:val="006F7EE9"/>
    <w:rsid w:val="006F7F16"/>
    <w:rsid w:val="00700041"/>
    <w:rsid w:val="00700285"/>
    <w:rsid w:val="007003F5"/>
    <w:rsid w:val="007004CD"/>
    <w:rsid w:val="00700818"/>
    <w:rsid w:val="00700832"/>
    <w:rsid w:val="00700A7C"/>
    <w:rsid w:val="00700ABB"/>
    <w:rsid w:val="00700DBA"/>
    <w:rsid w:val="0070113C"/>
    <w:rsid w:val="007012EE"/>
    <w:rsid w:val="0070142C"/>
    <w:rsid w:val="00701586"/>
    <w:rsid w:val="00701707"/>
    <w:rsid w:val="00701801"/>
    <w:rsid w:val="0070194C"/>
    <w:rsid w:val="00701A0E"/>
    <w:rsid w:val="00701C73"/>
    <w:rsid w:val="00701DC6"/>
    <w:rsid w:val="00702216"/>
    <w:rsid w:val="007024FB"/>
    <w:rsid w:val="00702656"/>
    <w:rsid w:val="00702707"/>
    <w:rsid w:val="00702AA6"/>
    <w:rsid w:val="00702E17"/>
    <w:rsid w:val="007032D2"/>
    <w:rsid w:val="00703309"/>
    <w:rsid w:val="007036D0"/>
    <w:rsid w:val="00703800"/>
    <w:rsid w:val="00704010"/>
    <w:rsid w:val="0070416C"/>
    <w:rsid w:val="00704252"/>
    <w:rsid w:val="00704272"/>
    <w:rsid w:val="00704728"/>
    <w:rsid w:val="00704731"/>
    <w:rsid w:val="00704837"/>
    <w:rsid w:val="007048B0"/>
    <w:rsid w:val="007048BF"/>
    <w:rsid w:val="00704DDD"/>
    <w:rsid w:val="007050A3"/>
    <w:rsid w:val="0070516E"/>
    <w:rsid w:val="00705444"/>
    <w:rsid w:val="007054B7"/>
    <w:rsid w:val="007055CC"/>
    <w:rsid w:val="00705602"/>
    <w:rsid w:val="00705826"/>
    <w:rsid w:val="00705A2D"/>
    <w:rsid w:val="00705BD9"/>
    <w:rsid w:val="00705DE2"/>
    <w:rsid w:val="0070631A"/>
    <w:rsid w:val="007067F9"/>
    <w:rsid w:val="00706C15"/>
    <w:rsid w:val="00706C46"/>
    <w:rsid w:val="00706C7E"/>
    <w:rsid w:val="00707217"/>
    <w:rsid w:val="0070797B"/>
    <w:rsid w:val="00707982"/>
    <w:rsid w:val="00707E89"/>
    <w:rsid w:val="0071050B"/>
    <w:rsid w:val="007108A2"/>
    <w:rsid w:val="00710F3A"/>
    <w:rsid w:val="00710F4C"/>
    <w:rsid w:val="00710F7B"/>
    <w:rsid w:val="00711114"/>
    <w:rsid w:val="00711116"/>
    <w:rsid w:val="007111D5"/>
    <w:rsid w:val="007113CE"/>
    <w:rsid w:val="00711474"/>
    <w:rsid w:val="00711673"/>
    <w:rsid w:val="0071183F"/>
    <w:rsid w:val="00711D26"/>
    <w:rsid w:val="00712575"/>
    <w:rsid w:val="00712672"/>
    <w:rsid w:val="007126D8"/>
    <w:rsid w:val="0071270F"/>
    <w:rsid w:val="007127F0"/>
    <w:rsid w:val="00712B47"/>
    <w:rsid w:val="00713053"/>
    <w:rsid w:val="00713187"/>
    <w:rsid w:val="007131BC"/>
    <w:rsid w:val="00713351"/>
    <w:rsid w:val="007134F8"/>
    <w:rsid w:val="0071377A"/>
    <w:rsid w:val="007137B6"/>
    <w:rsid w:val="007137ED"/>
    <w:rsid w:val="00713A30"/>
    <w:rsid w:val="00713E7F"/>
    <w:rsid w:val="007140BE"/>
    <w:rsid w:val="007140EB"/>
    <w:rsid w:val="00714400"/>
    <w:rsid w:val="00714770"/>
    <w:rsid w:val="00714891"/>
    <w:rsid w:val="007148C3"/>
    <w:rsid w:val="00714CB9"/>
    <w:rsid w:val="00714CF0"/>
    <w:rsid w:val="00714DCD"/>
    <w:rsid w:val="00714E2C"/>
    <w:rsid w:val="00715016"/>
    <w:rsid w:val="0071524C"/>
    <w:rsid w:val="0071547E"/>
    <w:rsid w:val="007157CE"/>
    <w:rsid w:val="00715BFA"/>
    <w:rsid w:val="00715ED2"/>
    <w:rsid w:val="00715F79"/>
    <w:rsid w:val="0071621B"/>
    <w:rsid w:val="0071641F"/>
    <w:rsid w:val="007165E7"/>
    <w:rsid w:val="007168B5"/>
    <w:rsid w:val="00716A25"/>
    <w:rsid w:val="00716CDD"/>
    <w:rsid w:val="00717046"/>
    <w:rsid w:val="00717464"/>
    <w:rsid w:val="0071769E"/>
    <w:rsid w:val="0071769F"/>
    <w:rsid w:val="00717CB2"/>
    <w:rsid w:val="00717CBD"/>
    <w:rsid w:val="00717DE6"/>
    <w:rsid w:val="00717F08"/>
    <w:rsid w:val="00717F3A"/>
    <w:rsid w:val="00720006"/>
    <w:rsid w:val="00720100"/>
    <w:rsid w:val="007203E7"/>
    <w:rsid w:val="00720569"/>
    <w:rsid w:val="00720A8D"/>
    <w:rsid w:val="00720B03"/>
    <w:rsid w:val="00720D31"/>
    <w:rsid w:val="00720E41"/>
    <w:rsid w:val="00720ED9"/>
    <w:rsid w:val="00720F86"/>
    <w:rsid w:val="00721B27"/>
    <w:rsid w:val="00721B83"/>
    <w:rsid w:val="00721C90"/>
    <w:rsid w:val="00721C97"/>
    <w:rsid w:val="00721F52"/>
    <w:rsid w:val="00722222"/>
    <w:rsid w:val="007223B0"/>
    <w:rsid w:val="00722578"/>
    <w:rsid w:val="0072258E"/>
    <w:rsid w:val="00722742"/>
    <w:rsid w:val="007228A2"/>
    <w:rsid w:val="00722AAA"/>
    <w:rsid w:val="00722B61"/>
    <w:rsid w:val="00722F3E"/>
    <w:rsid w:val="00723322"/>
    <w:rsid w:val="00723425"/>
    <w:rsid w:val="00723736"/>
    <w:rsid w:val="00723794"/>
    <w:rsid w:val="00723965"/>
    <w:rsid w:val="00723A09"/>
    <w:rsid w:val="00723B14"/>
    <w:rsid w:val="00723C4E"/>
    <w:rsid w:val="00723F16"/>
    <w:rsid w:val="00723FDE"/>
    <w:rsid w:val="00724145"/>
    <w:rsid w:val="0072477A"/>
    <w:rsid w:val="00724853"/>
    <w:rsid w:val="007249CC"/>
    <w:rsid w:val="00724ADD"/>
    <w:rsid w:val="00724EF4"/>
    <w:rsid w:val="00724FAE"/>
    <w:rsid w:val="00724FBD"/>
    <w:rsid w:val="0072556A"/>
    <w:rsid w:val="00725599"/>
    <w:rsid w:val="0072584E"/>
    <w:rsid w:val="00725B52"/>
    <w:rsid w:val="00725C7D"/>
    <w:rsid w:val="00725D45"/>
    <w:rsid w:val="00725E8A"/>
    <w:rsid w:val="007261CA"/>
    <w:rsid w:val="00726222"/>
    <w:rsid w:val="007262AB"/>
    <w:rsid w:val="00726796"/>
    <w:rsid w:val="0072687F"/>
    <w:rsid w:val="00726D17"/>
    <w:rsid w:val="00726D29"/>
    <w:rsid w:val="00727232"/>
    <w:rsid w:val="0072727A"/>
    <w:rsid w:val="00727379"/>
    <w:rsid w:val="00727578"/>
    <w:rsid w:val="007278B1"/>
    <w:rsid w:val="00727987"/>
    <w:rsid w:val="00727C2C"/>
    <w:rsid w:val="00727D16"/>
    <w:rsid w:val="00727D3F"/>
    <w:rsid w:val="00727EA9"/>
    <w:rsid w:val="0073010F"/>
    <w:rsid w:val="0073016E"/>
    <w:rsid w:val="0073020A"/>
    <w:rsid w:val="0073029F"/>
    <w:rsid w:val="007303BB"/>
    <w:rsid w:val="0073090F"/>
    <w:rsid w:val="00730C20"/>
    <w:rsid w:val="00730D82"/>
    <w:rsid w:val="00730E6E"/>
    <w:rsid w:val="0073107D"/>
    <w:rsid w:val="0073110D"/>
    <w:rsid w:val="007313B1"/>
    <w:rsid w:val="00731733"/>
    <w:rsid w:val="00731871"/>
    <w:rsid w:val="00731B7F"/>
    <w:rsid w:val="007321F8"/>
    <w:rsid w:val="0073234A"/>
    <w:rsid w:val="0073236C"/>
    <w:rsid w:val="00732740"/>
    <w:rsid w:val="00732BB3"/>
    <w:rsid w:val="00732FB9"/>
    <w:rsid w:val="00733062"/>
    <w:rsid w:val="00733257"/>
    <w:rsid w:val="007332BC"/>
    <w:rsid w:val="007334D5"/>
    <w:rsid w:val="007336CC"/>
    <w:rsid w:val="007336CF"/>
    <w:rsid w:val="007337E9"/>
    <w:rsid w:val="00733921"/>
    <w:rsid w:val="00733CAB"/>
    <w:rsid w:val="00733EAF"/>
    <w:rsid w:val="00734566"/>
    <w:rsid w:val="007345E2"/>
    <w:rsid w:val="007346AE"/>
    <w:rsid w:val="007348A7"/>
    <w:rsid w:val="0073493C"/>
    <w:rsid w:val="00734A9F"/>
    <w:rsid w:val="00734D15"/>
    <w:rsid w:val="00735438"/>
    <w:rsid w:val="00735A32"/>
    <w:rsid w:val="00735C41"/>
    <w:rsid w:val="00735DF2"/>
    <w:rsid w:val="0073601B"/>
    <w:rsid w:val="0073637B"/>
    <w:rsid w:val="007363F4"/>
    <w:rsid w:val="0073660C"/>
    <w:rsid w:val="00736939"/>
    <w:rsid w:val="007369C0"/>
    <w:rsid w:val="00736B89"/>
    <w:rsid w:val="00736BEF"/>
    <w:rsid w:val="00736C71"/>
    <w:rsid w:val="00736EF4"/>
    <w:rsid w:val="00736F24"/>
    <w:rsid w:val="007370DA"/>
    <w:rsid w:val="0073726F"/>
    <w:rsid w:val="007372B1"/>
    <w:rsid w:val="007376FD"/>
    <w:rsid w:val="0073776A"/>
    <w:rsid w:val="00737A3D"/>
    <w:rsid w:val="00737AC1"/>
    <w:rsid w:val="00737CCC"/>
    <w:rsid w:val="00737E25"/>
    <w:rsid w:val="0074040C"/>
    <w:rsid w:val="0074052B"/>
    <w:rsid w:val="007405D1"/>
    <w:rsid w:val="00740E54"/>
    <w:rsid w:val="00740F15"/>
    <w:rsid w:val="00740F87"/>
    <w:rsid w:val="0074131F"/>
    <w:rsid w:val="00741781"/>
    <w:rsid w:val="00741CA4"/>
    <w:rsid w:val="00741DD9"/>
    <w:rsid w:val="00741E38"/>
    <w:rsid w:val="00741EBD"/>
    <w:rsid w:val="007424C7"/>
    <w:rsid w:val="00742604"/>
    <w:rsid w:val="00742727"/>
    <w:rsid w:val="00742A83"/>
    <w:rsid w:val="00742C67"/>
    <w:rsid w:val="00743C37"/>
    <w:rsid w:val="00743FA8"/>
    <w:rsid w:val="00744455"/>
    <w:rsid w:val="00744637"/>
    <w:rsid w:val="007448C2"/>
    <w:rsid w:val="007449F4"/>
    <w:rsid w:val="00744EC3"/>
    <w:rsid w:val="00744F3D"/>
    <w:rsid w:val="00745032"/>
    <w:rsid w:val="00745198"/>
    <w:rsid w:val="0074533B"/>
    <w:rsid w:val="00745564"/>
    <w:rsid w:val="00745AFD"/>
    <w:rsid w:val="00745BF2"/>
    <w:rsid w:val="00745D96"/>
    <w:rsid w:val="00746012"/>
    <w:rsid w:val="00746023"/>
    <w:rsid w:val="00746081"/>
    <w:rsid w:val="007460CD"/>
    <w:rsid w:val="007461F3"/>
    <w:rsid w:val="0074626E"/>
    <w:rsid w:val="00746456"/>
    <w:rsid w:val="007465C3"/>
    <w:rsid w:val="00746C24"/>
    <w:rsid w:val="00746C5C"/>
    <w:rsid w:val="00746D2B"/>
    <w:rsid w:val="00746DAD"/>
    <w:rsid w:val="0074761C"/>
    <w:rsid w:val="0074772D"/>
    <w:rsid w:val="007477CF"/>
    <w:rsid w:val="00747CBB"/>
    <w:rsid w:val="00747ED0"/>
    <w:rsid w:val="007500B1"/>
    <w:rsid w:val="0075014E"/>
    <w:rsid w:val="007502AF"/>
    <w:rsid w:val="007502F1"/>
    <w:rsid w:val="007504A7"/>
    <w:rsid w:val="007504B2"/>
    <w:rsid w:val="007506F1"/>
    <w:rsid w:val="007507AF"/>
    <w:rsid w:val="00750A68"/>
    <w:rsid w:val="00750D42"/>
    <w:rsid w:val="00750EA7"/>
    <w:rsid w:val="00751225"/>
    <w:rsid w:val="00751317"/>
    <w:rsid w:val="007515B7"/>
    <w:rsid w:val="007517DE"/>
    <w:rsid w:val="0075184F"/>
    <w:rsid w:val="00751A69"/>
    <w:rsid w:val="00751A9E"/>
    <w:rsid w:val="00751C2F"/>
    <w:rsid w:val="00751D51"/>
    <w:rsid w:val="00751DBF"/>
    <w:rsid w:val="00751F64"/>
    <w:rsid w:val="007520A0"/>
    <w:rsid w:val="007520AC"/>
    <w:rsid w:val="00752387"/>
    <w:rsid w:val="00752666"/>
    <w:rsid w:val="007526E5"/>
    <w:rsid w:val="00752891"/>
    <w:rsid w:val="007529AB"/>
    <w:rsid w:val="00752A0B"/>
    <w:rsid w:val="00752B82"/>
    <w:rsid w:val="00752CEB"/>
    <w:rsid w:val="0075308A"/>
    <w:rsid w:val="007530B3"/>
    <w:rsid w:val="00753633"/>
    <w:rsid w:val="007537C9"/>
    <w:rsid w:val="007538BE"/>
    <w:rsid w:val="00753964"/>
    <w:rsid w:val="007539D6"/>
    <w:rsid w:val="00753A3D"/>
    <w:rsid w:val="00753D16"/>
    <w:rsid w:val="007547B9"/>
    <w:rsid w:val="00755137"/>
    <w:rsid w:val="00755B49"/>
    <w:rsid w:val="00755BBF"/>
    <w:rsid w:val="00755CF9"/>
    <w:rsid w:val="00755DCC"/>
    <w:rsid w:val="00755E3D"/>
    <w:rsid w:val="00755E78"/>
    <w:rsid w:val="00756032"/>
    <w:rsid w:val="007563B0"/>
    <w:rsid w:val="00756619"/>
    <w:rsid w:val="0075665D"/>
    <w:rsid w:val="00756737"/>
    <w:rsid w:val="007568BD"/>
    <w:rsid w:val="00756D5B"/>
    <w:rsid w:val="00757123"/>
    <w:rsid w:val="00757C40"/>
    <w:rsid w:val="00760065"/>
    <w:rsid w:val="0076014F"/>
    <w:rsid w:val="00760B8E"/>
    <w:rsid w:val="00760E14"/>
    <w:rsid w:val="00760E29"/>
    <w:rsid w:val="00760E76"/>
    <w:rsid w:val="007613EF"/>
    <w:rsid w:val="0076155C"/>
    <w:rsid w:val="007617FC"/>
    <w:rsid w:val="00761813"/>
    <w:rsid w:val="0076182D"/>
    <w:rsid w:val="00761AE2"/>
    <w:rsid w:val="00761B8D"/>
    <w:rsid w:val="00761CE1"/>
    <w:rsid w:val="00761F29"/>
    <w:rsid w:val="00762147"/>
    <w:rsid w:val="007623F3"/>
    <w:rsid w:val="00762A18"/>
    <w:rsid w:val="00762A5E"/>
    <w:rsid w:val="00762A85"/>
    <w:rsid w:val="00762BF9"/>
    <w:rsid w:val="00763060"/>
    <w:rsid w:val="007631F1"/>
    <w:rsid w:val="0076351B"/>
    <w:rsid w:val="00763A4B"/>
    <w:rsid w:val="007640F4"/>
    <w:rsid w:val="00764148"/>
    <w:rsid w:val="00764314"/>
    <w:rsid w:val="00764548"/>
    <w:rsid w:val="0076472F"/>
    <w:rsid w:val="00764742"/>
    <w:rsid w:val="00764853"/>
    <w:rsid w:val="007649E3"/>
    <w:rsid w:val="00764BA7"/>
    <w:rsid w:val="00764BED"/>
    <w:rsid w:val="00764D3E"/>
    <w:rsid w:val="007652E9"/>
    <w:rsid w:val="007653AD"/>
    <w:rsid w:val="00765423"/>
    <w:rsid w:val="00765A52"/>
    <w:rsid w:val="007660E7"/>
    <w:rsid w:val="00766330"/>
    <w:rsid w:val="00766368"/>
    <w:rsid w:val="00766ACD"/>
    <w:rsid w:val="00766F7A"/>
    <w:rsid w:val="00766F9D"/>
    <w:rsid w:val="00766FC6"/>
    <w:rsid w:val="007671BB"/>
    <w:rsid w:val="007673CD"/>
    <w:rsid w:val="00767678"/>
    <w:rsid w:val="00767E2F"/>
    <w:rsid w:val="00770216"/>
    <w:rsid w:val="00770244"/>
    <w:rsid w:val="007702C1"/>
    <w:rsid w:val="00770370"/>
    <w:rsid w:val="007704D4"/>
    <w:rsid w:val="007705FD"/>
    <w:rsid w:val="007708F6"/>
    <w:rsid w:val="00770C47"/>
    <w:rsid w:val="00770E18"/>
    <w:rsid w:val="00770F87"/>
    <w:rsid w:val="00770F88"/>
    <w:rsid w:val="00770FC9"/>
    <w:rsid w:val="00771334"/>
    <w:rsid w:val="007714B0"/>
    <w:rsid w:val="0077162F"/>
    <w:rsid w:val="007718B1"/>
    <w:rsid w:val="00771BD0"/>
    <w:rsid w:val="00771C24"/>
    <w:rsid w:val="00771C74"/>
    <w:rsid w:val="00771CAD"/>
    <w:rsid w:val="00771CCD"/>
    <w:rsid w:val="00771E12"/>
    <w:rsid w:val="007724E9"/>
    <w:rsid w:val="0077271A"/>
    <w:rsid w:val="00772D0C"/>
    <w:rsid w:val="00772E27"/>
    <w:rsid w:val="00772E51"/>
    <w:rsid w:val="00772E94"/>
    <w:rsid w:val="00772FB5"/>
    <w:rsid w:val="007732DE"/>
    <w:rsid w:val="0077335E"/>
    <w:rsid w:val="00773486"/>
    <w:rsid w:val="00773691"/>
    <w:rsid w:val="00773879"/>
    <w:rsid w:val="00773933"/>
    <w:rsid w:val="00773E8C"/>
    <w:rsid w:val="00774160"/>
    <w:rsid w:val="0077420E"/>
    <w:rsid w:val="00774269"/>
    <w:rsid w:val="0077438F"/>
    <w:rsid w:val="0077452F"/>
    <w:rsid w:val="007747F4"/>
    <w:rsid w:val="0077487F"/>
    <w:rsid w:val="00774ED5"/>
    <w:rsid w:val="0077501E"/>
    <w:rsid w:val="007750D7"/>
    <w:rsid w:val="007758B6"/>
    <w:rsid w:val="00775B8D"/>
    <w:rsid w:val="007760E3"/>
    <w:rsid w:val="0077633B"/>
    <w:rsid w:val="0077633E"/>
    <w:rsid w:val="00776411"/>
    <w:rsid w:val="00776632"/>
    <w:rsid w:val="00776990"/>
    <w:rsid w:val="00776F23"/>
    <w:rsid w:val="00776F76"/>
    <w:rsid w:val="007772C4"/>
    <w:rsid w:val="0077797D"/>
    <w:rsid w:val="00777E9E"/>
    <w:rsid w:val="00777FCC"/>
    <w:rsid w:val="0078011D"/>
    <w:rsid w:val="00780164"/>
    <w:rsid w:val="007802E1"/>
    <w:rsid w:val="007803C5"/>
    <w:rsid w:val="00780698"/>
    <w:rsid w:val="007807BE"/>
    <w:rsid w:val="00780832"/>
    <w:rsid w:val="00780D17"/>
    <w:rsid w:val="00780DCA"/>
    <w:rsid w:val="00781106"/>
    <w:rsid w:val="007815FD"/>
    <w:rsid w:val="00781609"/>
    <w:rsid w:val="00781728"/>
    <w:rsid w:val="0078178C"/>
    <w:rsid w:val="007819F3"/>
    <w:rsid w:val="00781A92"/>
    <w:rsid w:val="00781C5B"/>
    <w:rsid w:val="00781DC7"/>
    <w:rsid w:val="007822AC"/>
    <w:rsid w:val="00782324"/>
    <w:rsid w:val="0078250C"/>
    <w:rsid w:val="007826EE"/>
    <w:rsid w:val="00782890"/>
    <w:rsid w:val="007829D1"/>
    <w:rsid w:val="00782B45"/>
    <w:rsid w:val="00782DD5"/>
    <w:rsid w:val="00782E80"/>
    <w:rsid w:val="0078313B"/>
    <w:rsid w:val="00783603"/>
    <w:rsid w:val="0078374C"/>
    <w:rsid w:val="007837A5"/>
    <w:rsid w:val="00783956"/>
    <w:rsid w:val="00783958"/>
    <w:rsid w:val="00784230"/>
    <w:rsid w:val="0078458A"/>
    <w:rsid w:val="0078481A"/>
    <w:rsid w:val="00784892"/>
    <w:rsid w:val="007848A1"/>
    <w:rsid w:val="0078581D"/>
    <w:rsid w:val="00785CA9"/>
    <w:rsid w:val="00785E77"/>
    <w:rsid w:val="0078618B"/>
    <w:rsid w:val="00786249"/>
    <w:rsid w:val="007862C3"/>
    <w:rsid w:val="007868C9"/>
    <w:rsid w:val="00786E6A"/>
    <w:rsid w:val="00786EF0"/>
    <w:rsid w:val="0078726A"/>
    <w:rsid w:val="00787566"/>
    <w:rsid w:val="00787948"/>
    <w:rsid w:val="007900BF"/>
    <w:rsid w:val="00790B74"/>
    <w:rsid w:val="007911FA"/>
    <w:rsid w:val="00791324"/>
    <w:rsid w:val="00791744"/>
    <w:rsid w:val="00791AA8"/>
    <w:rsid w:val="00791AB4"/>
    <w:rsid w:val="00791B92"/>
    <w:rsid w:val="00791D2E"/>
    <w:rsid w:val="00791DD0"/>
    <w:rsid w:val="00792167"/>
    <w:rsid w:val="007924B4"/>
    <w:rsid w:val="00792B0D"/>
    <w:rsid w:val="00792E52"/>
    <w:rsid w:val="0079302A"/>
    <w:rsid w:val="00793331"/>
    <w:rsid w:val="00793373"/>
    <w:rsid w:val="007935DB"/>
    <w:rsid w:val="007937F9"/>
    <w:rsid w:val="00793A14"/>
    <w:rsid w:val="00793BA0"/>
    <w:rsid w:val="0079429E"/>
    <w:rsid w:val="007944A1"/>
    <w:rsid w:val="007946D7"/>
    <w:rsid w:val="0079498C"/>
    <w:rsid w:val="00794C44"/>
    <w:rsid w:val="00794DAF"/>
    <w:rsid w:val="0079504A"/>
    <w:rsid w:val="007953A6"/>
    <w:rsid w:val="00795552"/>
    <w:rsid w:val="007955AD"/>
    <w:rsid w:val="007955EB"/>
    <w:rsid w:val="007956A9"/>
    <w:rsid w:val="00795774"/>
    <w:rsid w:val="00795B01"/>
    <w:rsid w:val="00795BEB"/>
    <w:rsid w:val="00796358"/>
    <w:rsid w:val="007963C9"/>
    <w:rsid w:val="00796BC2"/>
    <w:rsid w:val="00796DB9"/>
    <w:rsid w:val="00796FBA"/>
    <w:rsid w:val="007970D0"/>
    <w:rsid w:val="00797146"/>
    <w:rsid w:val="0079720C"/>
    <w:rsid w:val="00797FE6"/>
    <w:rsid w:val="007A08C8"/>
    <w:rsid w:val="007A0C57"/>
    <w:rsid w:val="007A0D25"/>
    <w:rsid w:val="007A1106"/>
    <w:rsid w:val="007A1257"/>
    <w:rsid w:val="007A129D"/>
    <w:rsid w:val="007A1813"/>
    <w:rsid w:val="007A1D40"/>
    <w:rsid w:val="007A1EF3"/>
    <w:rsid w:val="007A22AA"/>
    <w:rsid w:val="007A24B4"/>
    <w:rsid w:val="007A290A"/>
    <w:rsid w:val="007A2DEE"/>
    <w:rsid w:val="007A2DFE"/>
    <w:rsid w:val="007A2F62"/>
    <w:rsid w:val="007A2FCC"/>
    <w:rsid w:val="007A307F"/>
    <w:rsid w:val="007A33B1"/>
    <w:rsid w:val="007A3453"/>
    <w:rsid w:val="007A351F"/>
    <w:rsid w:val="007A3558"/>
    <w:rsid w:val="007A3D02"/>
    <w:rsid w:val="007A3D80"/>
    <w:rsid w:val="007A40AE"/>
    <w:rsid w:val="007A40E5"/>
    <w:rsid w:val="007A4289"/>
    <w:rsid w:val="007A4570"/>
    <w:rsid w:val="007A47DD"/>
    <w:rsid w:val="007A4D00"/>
    <w:rsid w:val="007A4E41"/>
    <w:rsid w:val="007A4F8A"/>
    <w:rsid w:val="007A507D"/>
    <w:rsid w:val="007A50E8"/>
    <w:rsid w:val="007A5262"/>
    <w:rsid w:val="007A543B"/>
    <w:rsid w:val="007A5F72"/>
    <w:rsid w:val="007A5F80"/>
    <w:rsid w:val="007A6052"/>
    <w:rsid w:val="007A6080"/>
    <w:rsid w:val="007A60A5"/>
    <w:rsid w:val="007A6101"/>
    <w:rsid w:val="007A6359"/>
    <w:rsid w:val="007A649A"/>
    <w:rsid w:val="007A6564"/>
    <w:rsid w:val="007A68F5"/>
    <w:rsid w:val="007A6957"/>
    <w:rsid w:val="007A6BEA"/>
    <w:rsid w:val="007A6E6A"/>
    <w:rsid w:val="007A6F37"/>
    <w:rsid w:val="007A7269"/>
    <w:rsid w:val="007A77C1"/>
    <w:rsid w:val="007A7900"/>
    <w:rsid w:val="007A7ABC"/>
    <w:rsid w:val="007A7AD7"/>
    <w:rsid w:val="007A7C58"/>
    <w:rsid w:val="007A7CD8"/>
    <w:rsid w:val="007B01B0"/>
    <w:rsid w:val="007B039D"/>
    <w:rsid w:val="007B0436"/>
    <w:rsid w:val="007B055A"/>
    <w:rsid w:val="007B05EC"/>
    <w:rsid w:val="007B06F2"/>
    <w:rsid w:val="007B097A"/>
    <w:rsid w:val="007B0D1D"/>
    <w:rsid w:val="007B11DE"/>
    <w:rsid w:val="007B126E"/>
    <w:rsid w:val="007B14F2"/>
    <w:rsid w:val="007B15AA"/>
    <w:rsid w:val="007B16C9"/>
    <w:rsid w:val="007B21E3"/>
    <w:rsid w:val="007B22CA"/>
    <w:rsid w:val="007B256D"/>
    <w:rsid w:val="007B2C82"/>
    <w:rsid w:val="007B2E00"/>
    <w:rsid w:val="007B2ECB"/>
    <w:rsid w:val="007B3488"/>
    <w:rsid w:val="007B3559"/>
    <w:rsid w:val="007B368A"/>
    <w:rsid w:val="007B396D"/>
    <w:rsid w:val="007B3B4E"/>
    <w:rsid w:val="007B3D28"/>
    <w:rsid w:val="007B40FE"/>
    <w:rsid w:val="007B48C7"/>
    <w:rsid w:val="007B4915"/>
    <w:rsid w:val="007B4C27"/>
    <w:rsid w:val="007B4C93"/>
    <w:rsid w:val="007B52EA"/>
    <w:rsid w:val="007B544E"/>
    <w:rsid w:val="007B5549"/>
    <w:rsid w:val="007B561D"/>
    <w:rsid w:val="007B58DB"/>
    <w:rsid w:val="007B5988"/>
    <w:rsid w:val="007B5F19"/>
    <w:rsid w:val="007B6156"/>
    <w:rsid w:val="007B6283"/>
    <w:rsid w:val="007B6413"/>
    <w:rsid w:val="007B6435"/>
    <w:rsid w:val="007B6588"/>
    <w:rsid w:val="007B6CF5"/>
    <w:rsid w:val="007B71EE"/>
    <w:rsid w:val="007B724D"/>
    <w:rsid w:val="007B74AD"/>
    <w:rsid w:val="007B754A"/>
    <w:rsid w:val="007B7561"/>
    <w:rsid w:val="007B7576"/>
    <w:rsid w:val="007B7DF7"/>
    <w:rsid w:val="007C01A7"/>
    <w:rsid w:val="007C02BB"/>
    <w:rsid w:val="007C05A9"/>
    <w:rsid w:val="007C0638"/>
    <w:rsid w:val="007C110C"/>
    <w:rsid w:val="007C1354"/>
    <w:rsid w:val="007C14B1"/>
    <w:rsid w:val="007C151D"/>
    <w:rsid w:val="007C1648"/>
    <w:rsid w:val="007C1763"/>
    <w:rsid w:val="007C1C9C"/>
    <w:rsid w:val="007C1CC8"/>
    <w:rsid w:val="007C224C"/>
    <w:rsid w:val="007C23D7"/>
    <w:rsid w:val="007C2657"/>
    <w:rsid w:val="007C2C63"/>
    <w:rsid w:val="007C3187"/>
    <w:rsid w:val="007C3434"/>
    <w:rsid w:val="007C35B9"/>
    <w:rsid w:val="007C3697"/>
    <w:rsid w:val="007C3A17"/>
    <w:rsid w:val="007C3DA4"/>
    <w:rsid w:val="007C3F1D"/>
    <w:rsid w:val="007C42F6"/>
    <w:rsid w:val="007C4365"/>
    <w:rsid w:val="007C4ADD"/>
    <w:rsid w:val="007C4C49"/>
    <w:rsid w:val="007C52F1"/>
    <w:rsid w:val="007C55AD"/>
    <w:rsid w:val="007C5622"/>
    <w:rsid w:val="007C57E9"/>
    <w:rsid w:val="007C5C21"/>
    <w:rsid w:val="007C5F54"/>
    <w:rsid w:val="007C601C"/>
    <w:rsid w:val="007C6050"/>
    <w:rsid w:val="007C61EF"/>
    <w:rsid w:val="007C6467"/>
    <w:rsid w:val="007C64B9"/>
    <w:rsid w:val="007C699A"/>
    <w:rsid w:val="007C6B61"/>
    <w:rsid w:val="007C6C52"/>
    <w:rsid w:val="007C6D6B"/>
    <w:rsid w:val="007C70C8"/>
    <w:rsid w:val="007C71CF"/>
    <w:rsid w:val="007C7206"/>
    <w:rsid w:val="007C7708"/>
    <w:rsid w:val="007C794F"/>
    <w:rsid w:val="007C7BEA"/>
    <w:rsid w:val="007C7C02"/>
    <w:rsid w:val="007C7D01"/>
    <w:rsid w:val="007C7D54"/>
    <w:rsid w:val="007D017C"/>
    <w:rsid w:val="007D04AB"/>
    <w:rsid w:val="007D0554"/>
    <w:rsid w:val="007D0936"/>
    <w:rsid w:val="007D12A1"/>
    <w:rsid w:val="007D1755"/>
    <w:rsid w:val="007D1C39"/>
    <w:rsid w:val="007D1DC1"/>
    <w:rsid w:val="007D1DC4"/>
    <w:rsid w:val="007D2160"/>
    <w:rsid w:val="007D21ED"/>
    <w:rsid w:val="007D2ACC"/>
    <w:rsid w:val="007D324B"/>
    <w:rsid w:val="007D34B8"/>
    <w:rsid w:val="007D3F4B"/>
    <w:rsid w:val="007D3FD0"/>
    <w:rsid w:val="007D40BD"/>
    <w:rsid w:val="007D4354"/>
    <w:rsid w:val="007D435C"/>
    <w:rsid w:val="007D4378"/>
    <w:rsid w:val="007D44E1"/>
    <w:rsid w:val="007D451A"/>
    <w:rsid w:val="007D457E"/>
    <w:rsid w:val="007D4C8D"/>
    <w:rsid w:val="007D4D84"/>
    <w:rsid w:val="007D5950"/>
    <w:rsid w:val="007D5F01"/>
    <w:rsid w:val="007D5FD7"/>
    <w:rsid w:val="007D619A"/>
    <w:rsid w:val="007D61F6"/>
    <w:rsid w:val="007D625C"/>
    <w:rsid w:val="007D636B"/>
    <w:rsid w:val="007D64F5"/>
    <w:rsid w:val="007D6E3D"/>
    <w:rsid w:val="007D6F5B"/>
    <w:rsid w:val="007D7431"/>
    <w:rsid w:val="007D75F8"/>
    <w:rsid w:val="007D78D2"/>
    <w:rsid w:val="007E0392"/>
    <w:rsid w:val="007E05DB"/>
    <w:rsid w:val="007E07C1"/>
    <w:rsid w:val="007E0ACA"/>
    <w:rsid w:val="007E0BE2"/>
    <w:rsid w:val="007E0E20"/>
    <w:rsid w:val="007E1485"/>
    <w:rsid w:val="007E19C4"/>
    <w:rsid w:val="007E1B37"/>
    <w:rsid w:val="007E1D29"/>
    <w:rsid w:val="007E232A"/>
    <w:rsid w:val="007E23CF"/>
    <w:rsid w:val="007E2B38"/>
    <w:rsid w:val="007E2DD4"/>
    <w:rsid w:val="007E2E1C"/>
    <w:rsid w:val="007E2E3D"/>
    <w:rsid w:val="007E3A1B"/>
    <w:rsid w:val="007E3C0F"/>
    <w:rsid w:val="007E3C5B"/>
    <w:rsid w:val="007E41C2"/>
    <w:rsid w:val="007E449F"/>
    <w:rsid w:val="007E453E"/>
    <w:rsid w:val="007E45D7"/>
    <w:rsid w:val="007E48BB"/>
    <w:rsid w:val="007E546A"/>
    <w:rsid w:val="007E558F"/>
    <w:rsid w:val="007E5850"/>
    <w:rsid w:val="007E5890"/>
    <w:rsid w:val="007E5B3A"/>
    <w:rsid w:val="007E5DAA"/>
    <w:rsid w:val="007E5FD4"/>
    <w:rsid w:val="007E6AA6"/>
    <w:rsid w:val="007E7251"/>
    <w:rsid w:val="007E7409"/>
    <w:rsid w:val="007E757D"/>
    <w:rsid w:val="007E7669"/>
    <w:rsid w:val="007E785F"/>
    <w:rsid w:val="007E7A3B"/>
    <w:rsid w:val="007E7AE8"/>
    <w:rsid w:val="007E7BC3"/>
    <w:rsid w:val="007E7C12"/>
    <w:rsid w:val="007E7D06"/>
    <w:rsid w:val="007E7E98"/>
    <w:rsid w:val="007F08ED"/>
    <w:rsid w:val="007F0C3E"/>
    <w:rsid w:val="007F0E78"/>
    <w:rsid w:val="007F1278"/>
    <w:rsid w:val="007F1432"/>
    <w:rsid w:val="007F1525"/>
    <w:rsid w:val="007F17FE"/>
    <w:rsid w:val="007F1D94"/>
    <w:rsid w:val="007F1DE3"/>
    <w:rsid w:val="007F1E31"/>
    <w:rsid w:val="007F2215"/>
    <w:rsid w:val="007F2258"/>
    <w:rsid w:val="007F22B6"/>
    <w:rsid w:val="007F22C5"/>
    <w:rsid w:val="007F22EF"/>
    <w:rsid w:val="007F243B"/>
    <w:rsid w:val="007F24B1"/>
    <w:rsid w:val="007F2610"/>
    <w:rsid w:val="007F2698"/>
    <w:rsid w:val="007F2C0F"/>
    <w:rsid w:val="007F2DA2"/>
    <w:rsid w:val="007F2E4B"/>
    <w:rsid w:val="007F34C6"/>
    <w:rsid w:val="007F3657"/>
    <w:rsid w:val="007F3723"/>
    <w:rsid w:val="007F3B52"/>
    <w:rsid w:val="007F3B7D"/>
    <w:rsid w:val="007F4033"/>
    <w:rsid w:val="007F41D0"/>
    <w:rsid w:val="007F4A83"/>
    <w:rsid w:val="007F4AFB"/>
    <w:rsid w:val="007F4C12"/>
    <w:rsid w:val="007F4DB4"/>
    <w:rsid w:val="007F5079"/>
    <w:rsid w:val="007F5580"/>
    <w:rsid w:val="007F5703"/>
    <w:rsid w:val="007F5791"/>
    <w:rsid w:val="007F5BAF"/>
    <w:rsid w:val="007F5F79"/>
    <w:rsid w:val="007F60CC"/>
    <w:rsid w:val="007F6178"/>
    <w:rsid w:val="007F62E0"/>
    <w:rsid w:val="007F7765"/>
    <w:rsid w:val="007F7788"/>
    <w:rsid w:val="007F7923"/>
    <w:rsid w:val="007F7A3B"/>
    <w:rsid w:val="0080000B"/>
    <w:rsid w:val="00800109"/>
    <w:rsid w:val="008004CE"/>
    <w:rsid w:val="0080055D"/>
    <w:rsid w:val="0080093A"/>
    <w:rsid w:val="00800A07"/>
    <w:rsid w:val="00800A7B"/>
    <w:rsid w:val="00800CF8"/>
    <w:rsid w:val="00800F0E"/>
    <w:rsid w:val="00800F27"/>
    <w:rsid w:val="00800F53"/>
    <w:rsid w:val="00800FBC"/>
    <w:rsid w:val="00801827"/>
    <w:rsid w:val="00801903"/>
    <w:rsid w:val="00801B0B"/>
    <w:rsid w:val="008021F3"/>
    <w:rsid w:val="0080229E"/>
    <w:rsid w:val="008024B3"/>
    <w:rsid w:val="0080259D"/>
    <w:rsid w:val="0080268A"/>
    <w:rsid w:val="00802A7A"/>
    <w:rsid w:val="00802CCF"/>
    <w:rsid w:val="00802E1D"/>
    <w:rsid w:val="008031DD"/>
    <w:rsid w:val="00803473"/>
    <w:rsid w:val="008035B8"/>
    <w:rsid w:val="008035EB"/>
    <w:rsid w:val="00803B15"/>
    <w:rsid w:val="00803BE3"/>
    <w:rsid w:val="00803FED"/>
    <w:rsid w:val="008046D2"/>
    <w:rsid w:val="00804CD6"/>
    <w:rsid w:val="008054A6"/>
    <w:rsid w:val="00805DFB"/>
    <w:rsid w:val="00805F6B"/>
    <w:rsid w:val="008060E9"/>
    <w:rsid w:val="00806360"/>
    <w:rsid w:val="00806446"/>
    <w:rsid w:val="00806A8C"/>
    <w:rsid w:val="00806E9A"/>
    <w:rsid w:val="00806EBB"/>
    <w:rsid w:val="00807059"/>
    <w:rsid w:val="0080754B"/>
    <w:rsid w:val="00807928"/>
    <w:rsid w:val="00807B3D"/>
    <w:rsid w:val="008100B5"/>
    <w:rsid w:val="00810622"/>
    <w:rsid w:val="008106BB"/>
    <w:rsid w:val="008106CF"/>
    <w:rsid w:val="008106F3"/>
    <w:rsid w:val="008109E0"/>
    <w:rsid w:val="00810B36"/>
    <w:rsid w:val="00810C77"/>
    <w:rsid w:val="00810D4C"/>
    <w:rsid w:val="008110C6"/>
    <w:rsid w:val="008111F0"/>
    <w:rsid w:val="00811854"/>
    <w:rsid w:val="00811AB6"/>
    <w:rsid w:val="00811D7B"/>
    <w:rsid w:val="00811FE9"/>
    <w:rsid w:val="008123F5"/>
    <w:rsid w:val="008127B7"/>
    <w:rsid w:val="00812873"/>
    <w:rsid w:val="00812E10"/>
    <w:rsid w:val="00812F14"/>
    <w:rsid w:val="00813AFC"/>
    <w:rsid w:val="00813BEC"/>
    <w:rsid w:val="00813D41"/>
    <w:rsid w:val="008141FF"/>
    <w:rsid w:val="00814657"/>
    <w:rsid w:val="00814908"/>
    <w:rsid w:val="00814C2B"/>
    <w:rsid w:val="00814EF8"/>
    <w:rsid w:val="0081506D"/>
    <w:rsid w:val="00815613"/>
    <w:rsid w:val="008157A3"/>
    <w:rsid w:val="00815893"/>
    <w:rsid w:val="00815B79"/>
    <w:rsid w:val="00815B86"/>
    <w:rsid w:val="0081602C"/>
    <w:rsid w:val="008160A3"/>
    <w:rsid w:val="008165BF"/>
    <w:rsid w:val="00816728"/>
    <w:rsid w:val="0081693D"/>
    <w:rsid w:val="00816A3C"/>
    <w:rsid w:val="00816A80"/>
    <w:rsid w:val="00816D5F"/>
    <w:rsid w:val="00816E15"/>
    <w:rsid w:val="00816F49"/>
    <w:rsid w:val="0081703D"/>
    <w:rsid w:val="008170DC"/>
    <w:rsid w:val="008171BD"/>
    <w:rsid w:val="008171CA"/>
    <w:rsid w:val="0081786D"/>
    <w:rsid w:val="00817A04"/>
    <w:rsid w:val="00817F38"/>
    <w:rsid w:val="00820076"/>
    <w:rsid w:val="00820254"/>
    <w:rsid w:val="008204B9"/>
    <w:rsid w:val="00820AFB"/>
    <w:rsid w:val="00820BD0"/>
    <w:rsid w:val="00820BEF"/>
    <w:rsid w:val="00820C28"/>
    <w:rsid w:val="00820FF1"/>
    <w:rsid w:val="008212CC"/>
    <w:rsid w:val="008212DD"/>
    <w:rsid w:val="00821713"/>
    <w:rsid w:val="00821715"/>
    <w:rsid w:val="00821901"/>
    <w:rsid w:val="00821D4F"/>
    <w:rsid w:val="00821DCC"/>
    <w:rsid w:val="00821FF8"/>
    <w:rsid w:val="00822104"/>
    <w:rsid w:val="008223C9"/>
    <w:rsid w:val="008223F8"/>
    <w:rsid w:val="00822C68"/>
    <w:rsid w:val="00822E26"/>
    <w:rsid w:val="008233D2"/>
    <w:rsid w:val="0082342A"/>
    <w:rsid w:val="008234FD"/>
    <w:rsid w:val="0082365E"/>
    <w:rsid w:val="0082373D"/>
    <w:rsid w:val="00823A42"/>
    <w:rsid w:val="00823DAE"/>
    <w:rsid w:val="0082432B"/>
    <w:rsid w:val="00824522"/>
    <w:rsid w:val="0082484B"/>
    <w:rsid w:val="00824914"/>
    <w:rsid w:val="00824937"/>
    <w:rsid w:val="00824AFF"/>
    <w:rsid w:val="00824B00"/>
    <w:rsid w:val="00824B3B"/>
    <w:rsid w:val="00824BCA"/>
    <w:rsid w:val="00824DF3"/>
    <w:rsid w:val="0082508F"/>
    <w:rsid w:val="0082519D"/>
    <w:rsid w:val="00825247"/>
    <w:rsid w:val="008254FB"/>
    <w:rsid w:val="008255EB"/>
    <w:rsid w:val="00825EBB"/>
    <w:rsid w:val="00826142"/>
    <w:rsid w:val="008261EC"/>
    <w:rsid w:val="0082661D"/>
    <w:rsid w:val="0082666C"/>
    <w:rsid w:val="00826758"/>
    <w:rsid w:val="00826879"/>
    <w:rsid w:val="008268E4"/>
    <w:rsid w:val="00826B82"/>
    <w:rsid w:val="00826BB0"/>
    <w:rsid w:val="00826C42"/>
    <w:rsid w:val="00826DE2"/>
    <w:rsid w:val="00826EA4"/>
    <w:rsid w:val="00827280"/>
    <w:rsid w:val="00827389"/>
    <w:rsid w:val="008279E5"/>
    <w:rsid w:val="00827B0A"/>
    <w:rsid w:val="00827B77"/>
    <w:rsid w:val="00827D1A"/>
    <w:rsid w:val="00830158"/>
    <w:rsid w:val="00830180"/>
    <w:rsid w:val="00830B4F"/>
    <w:rsid w:val="00830F45"/>
    <w:rsid w:val="00831034"/>
    <w:rsid w:val="00831089"/>
    <w:rsid w:val="008314BF"/>
    <w:rsid w:val="00831879"/>
    <w:rsid w:val="00831F4D"/>
    <w:rsid w:val="008322B6"/>
    <w:rsid w:val="00832449"/>
    <w:rsid w:val="00832578"/>
    <w:rsid w:val="008328E8"/>
    <w:rsid w:val="008329B7"/>
    <w:rsid w:val="00832A40"/>
    <w:rsid w:val="00832C1E"/>
    <w:rsid w:val="00832F72"/>
    <w:rsid w:val="0083328A"/>
    <w:rsid w:val="008334A9"/>
    <w:rsid w:val="0083365E"/>
    <w:rsid w:val="008337D7"/>
    <w:rsid w:val="00833A11"/>
    <w:rsid w:val="00833F75"/>
    <w:rsid w:val="008340E3"/>
    <w:rsid w:val="008341DA"/>
    <w:rsid w:val="008341FA"/>
    <w:rsid w:val="00834785"/>
    <w:rsid w:val="008349A5"/>
    <w:rsid w:val="00834BF4"/>
    <w:rsid w:val="00834C52"/>
    <w:rsid w:val="00834D88"/>
    <w:rsid w:val="00834FE9"/>
    <w:rsid w:val="008358DF"/>
    <w:rsid w:val="00835B89"/>
    <w:rsid w:val="008360BB"/>
    <w:rsid w:val="008360FF"/>
    <w:rsid w:val="00836348"/>
    <w:rsid w:val="00836665"/>
    <w:rsid w:val="008367EB"/>
    <w:rsid w:val="00836A28"/>
    <w:rsid w:val="00836D4C"/>
    <w:rsid w:val="00836E77"/>
    <w:rsid w:val="0083710A"/>
    <w:rsid w:val="008371B4"/>
    <w:rsid w:val="00837C13"/>
    <w:rsid w:val="00837EB6"/>
    <w:rsid w:val="00837F9A"/>
    <w:rsid w:val="00840069"/>
    <w:rsid w:val="008403F0"/>
    <w:rsid w:val="008405C7"/>
    <w:rsid w:val="008405ED"/>
    <w:rsid w:val="0084095F"/>
    <w:rsid w:val="008409D6"/>
    <w:rsid w:val="00840D12"/>
    <w:rsid w:val="008413C0"/>
    <w:rsid w:val="008413E2"/>
    <w:rsid w:val="0084173E"/>
    <w:rsid w:val="00841A1B"/>
    <w:rsid w:val="00841EB9"/>
    <w:rsid w:val="00842041"/>
    <w:rsid w:val="00842183"/>
    <w:rsid w:val="00842362"/>
    <w:rsid w:val="008424E4"/>
    <w:rsid w:val="008425E4"/>
    <w:rsid w:val="00842616"/>
    <w:rsid w:val="00842676"/>
    <w:rsid w:val="008426C6"/>
    <w:rsid w:val="00842ACA"/>
    <w:rsid w:val="00842BBA"/>
    <w:rsid w:val="00842C5E"/>
    <w:rsid w:val="0084301D"/>
    <w:rsid w:val="008430B7"/>
    <w:rsid w:val="00843666"/>
    <w:rsid w:val="0084382D"/>
    <w:rsid w:val="008439D5"/>
    <w:rsid w:val="00843A7A"/>
    <w:rsid w:val="00843B70"/>
    <w:rsid w:val="00843BBC"/>
    <w:rsid w:val="00843DEA"/>
    <w:rsid w:val="00843E3D"/>
    <w:rsid w:val="00844090"/>
    <w:rsid w:val="008443AB"/>
    <w:rsid w:val="008445FB"/>
    <w:rsid w:val="00844D46"/>
    <w:rsid w:val="00844D87"/>
    <w:rsid w:val="00844E9C"/>
    <w:rsid w:val="00844FFD"/>
    <w:rsid w:val="00845580"/>
    <w:rsid w:val="00845616"/>
    <w:rsid w:val="00845D09"/>
    <w:rsid w:val="00845E29"/>
    <w:rsid w:val="0084637A"/>
    <w:rsid w:val="0084648A"/>
    <w:rsid w:val="008465AB"/>
    <w:rsid w:val="00846709"/>
    <w:rsid w:val="00846720"/>
    <w:rsid w:val="008467D2"/>
    <w:rsid w:val="0084685D"/>
    <w:rsid w:val="00846928"/>
    <w:rsid w:val="00846991"/>
    <w:rsid w:val="00846C00"/>
    <w:rsid w:val="00846FF0"/>
    <w:rsid w:val="008470E7"/>
    <w:rsid w:val="00847162"/>
    <w:rsid w:val="008471AA"/>
    <w:rsid w:val="008471E7"/>
    <w:rsid w:val="008473C0"/>
    <w:rsid w:val="00847603"/>
    <w:rsid w:val="00847E22"/>
    <w:rsid w:val="00847FEA"/>
    <w:rsid w:val="0085002D"/>
    <w:rsid w:val="00850290"/>
    <w:rsid w:val="0085044A"/>
    <w:rsid w:val="00850812"/>
    <w:rsid w:val="0085096E"/>
    <w:rsid w:val="00850C41"/>
    <w:rsid w:val="00850CC0"/>
    <w:rsid w:val="00850EC1"/>
    <w:rsid w:val="00850ECE"/>
    <w:rsid w:val="00851036"/>
    <w:rsid w:val="00851280"/>
    <w:rsid w:val="008513CB"/>
    <w:rsid w:val="0085162F"/>
    <w:rsid w:val="008516B8"/>
    <w:rsid w:val="00851A34"/>
    <w:rsid w:val="00851C8E"/>
    <w:rsid w:val="00851D5C"/>
    <w:rsid w:val="00851D63"/>
    <w:rsid w:val="00852149"/>
    <w:rsid w:val="008523FF"/>
    <w:rsid w:val="00852486"/>
    <w:rsid w:val="008528A2"/>
    <w:rsid w:val="008529FA"/>
    <w:rsid w:val="00853268"/>
    <w:rsid w:val="008533AC"/>
    <w:rsid w:val="008534A9"/>
    <w:rsid w:val="0085389D"/>
    <w:rsid w:val="00853A6F"/>
    <w:rsid w:val="00853AB8"/>
    <w:rsid w:val="00853FC7"/>
    <w:rsid w:val="0085417D"/>
    <w:rsid w:val="00854458"/>
    <w:rsid w:val="0085466A"/>
    <w:rsid w:val="0085472D"/>
    <w:rsid w:val="00854E46"/>
    <w:rsid w:val="00855357"/>
    <w:rsid w:val="0085547A"/>
    <w:rsid w:val="00855F4C"/>
    <w:rsid w:val="008560A3"/>
    <w:rsid w:val="008564E8"/>
    <w:rsid w:val="0085650B"/>
    <w:rsid w:val="0085678C"/>
    <w:rsid w:val="00856962"/>
    <w:rsid w:val="008569A9"/>
    <w:rsid w:val="00856BD0"/>
    <w:rsid w:val="00856C56"/>
    <w:rsid w:val="0085722C"/>
    <w:rsid w:val="008574FC"/>
    <w:rsid w:val="0085769D"/>
    <w:rsid w:val="0086011C"/>
    <w:rsid w:val="00860460"/>
    <w:rsid w:val="0086058D"/>
    <w:rsid w:val="00860919"/>
    <w:rsid w:val="0086094C"/>
    <w:rsid w:val="00860EBA"/>
    <w:rsid w:val="00860FFE"/>
    <w:rsid w:val="00861525"/>
    <w:rsid w:val="00861620"/>
    <w:rsid w:val="00861658"/>
    <w:rsid w:val="00861979"/>
    <w:rsid w:val="00861A99"/>
    <w:rsid w:val="0086250A"/>
    <w:rsid w:val="008627ED"/>
    <w:rsid w:val="00862917"/>
    <w:rsid w:val="00862949"/>
    <w:rsid w:val="0086311A"/>
    <w:rsid w:val="0086376A"/>
    <w:rsid w:val="00863857"/>
    <w:rsid w:val="00863A9B"/>
    <w:rsid w:val="00863BBD"/>
    <w:rsid w:val="00863D9E"/>
    <w:rsid w:val="008642DE"/>
    <w:rsid w:val="0086432A"/>
    <w:rsid w:val="0086433D"/>
    <w:rsid w:val="0086433E"/>
    <w:rsid w:val="008646DD"/>
    <w:rsid w:val="00864723"/>
    <w:rsid w:val="008647B0"/>
    <w:rsid w:val="008647EB"/>
    <w:rsid w:val="00864C27"/>
    <w:rsid w:val="00865171"/>
    <w:rsid w:val="00865225"/>
    <w:rsid w:val="00865368"/>
    <w:rsid w:val="008656D0"/>
    <w:rsid w:val="00865AA9"/>
    <w:rsid w:val="00865B8D"/>
    <w:rsid w:val="00865B9D"/>
    <w:rsid w:val="00866088"/>
    <w:rsid w:val="00866121"/>
    <w:rsid w:val="008665B3"/>
    <w:rsid w:val="00866660"/>
    <w:rsid w:val="00866AB6"/>
    <w:rsid w:val="0086707E"/>
    <w:rsid w:val="0086750B"/>
    <w:rsid w:val="008677E9"/>
    <w:rsid w:val="008679B8"/>
    <w:rsid w:val="008679C9"/>
    <w:rsid w:val="00867F97"/>
    <w:rsid w:val="0087019D"/>
    <w:rsid w:val="00870387"/>
    <w:rsid w:val="00870510"/>
    <w:rsid w:val="00870CC1"/>
    <w:rsid w:val="00870D34"/>
    <w:rsid w:val="0087190D"/>
    <w:rsid w:val="00871BD8"/>
    <w:rsid w:val="00871EB7"/>
    <w:rsid w:val="00872007"/>
    <w:rsid w:val="00872017"/>
    <w:rsid w:val="008720AE"/>
    <w:rsid w:val="00872525"/>
    <w:rsid w:val="00872937"/>
    <w:rsid w:val="00872FF2"/>
    <w:rsid w:val="008731D5"/>
    <w:rsid w:val="00873219"/>
    <w:rsid w:val="0087346E"/>
    <w:rsid w:val="0087351F"/>
    <w:rsid w:val="00873B57"/>
    <w:rsid w:val="00873F41"/>
    <w:rsid w:val="00873F9D"/>
    <w:rsid w:val="0087405D"/>
    <w:rsid w:val="0087423A"/>
    <w:rsid w:val="00874320"/>
    <w:rsid w:val="008744E3"/>
    <w:rsid w:val="008745A6"/>
    <w:rsid w:val="00874786"/>
    <w:rsid w:val="008749CF"/>
    <w:rsid w:val="00874B71"/>
    <w:rsid w:val="00874D59"/>
    <w:rsid w:val="00874DDE"/>
    <w:rsid w:val="00874FE8"/>
    <w:rsid w:val="0087500C"/>
    <w:rsid w:val="008753CD"/>
    <w:rsid w:val="00875941"/>
    <w:rsid w:val="008759E4"/>
    <w:rsid w:val="0087619B"/>
    <w:rsid w:val="00876441"/>
    <w:rsid w:val="00876533"/>
    <w:rsid w:val="008765D1"/>
    <w:rsid w:val="008768E5"/>
    <w:rsid w:val="00876F96"/>
    <w:rsid w:val="00877163"/>
    <w:rsid w:val="00877526"/>
    <w:rsid w:val="008775EE"/>
    <w:rsid w:val="008777D1"/>
    <w:rsid w:val="0087793F"/>
    <w:rsid w:val="008779C4"/>
    <w:rsid w:val="00877C61"/>
    <w:rsid w:val="00877CAE"/>
    <w:rsid w:val="00877F54"/>
    <w:rsid w:val="00880437"/>
    <w:rsid w:val="00880668"/>
    <w:rsid w:val="008807D3"/>
    <w:rsid w:val="00880943"/>
    <w:rsid w:val="00880AFC"/>
    <w:rsid w:val="008811F9"/>
    <w:rsid w:val="00881382"/>
    <w:rsid w:val="008817F0"/>
    <w:rsid w:val="00881B00"/>
    <w:rsid w:val="00881C21"/>
    <w:rsid w:val="00881CBA"/>
    <w:rsid w:val="00881D2A"/>
    <w:rsid w:val="00881DC8"/>
    <w:rsid w:val="00882355"/>
    <w:rsid w:val="008825D4"/>
    <w:rsid w:val="00882AC4"/>
    <w:rsid w:val="00882BC1"/>
    <w:rsid w:val="00882BCF"/>
    <w:rsid w:val="00882D2D"/>
    <w:rsid w:val="00882E9E"/>
    <w:rsid w:val="00882F53"/>
    <w:rsid w:val="0088363C"/>
    <w:rsid w:val="008836FF"/>
    <w:rsid w:val="00883713"/>
    <w:rsid w:val="0088395B"/>
    <w:rsid w:val="00883C22"/>
    <w:rsid w:val="00884156"/>
    <w:rsid w:val="00884BAE"/>
    <w:rsid w:val="00884C5E"/>
    <w:rsid w:val="00884D58"/>
    <w:rsid w:val="00884DC2"/>
    <w:rsid w:val="00885083"/>
    <w:rsid w:val="008850A3"/>
    <w:rsid w:val="008850BD"/>
    <w:rsid w:val="0088516A"/>
    <w:rsid w:val="00885237"/>
    <w:rsid w:val="0088524C"/>
    <w:rsid w:val="00885359"/>
    <w:rsid w:val="008857B5"/>
    <w:rsid w:val="008857E6"/>
    <w:rsid w:val="00885931"/>
    <w:rsid w:val="00885D6F"/>
    <w:rsid w:val="00886002"/>
    <w:rsid w:val="008866D1"/>
    <w:rsid w:val="008868E3"/>
    <w:rsid w:val="008871E1"/>
    <w:rsid w:val="0088747E"/>
    <w:rsid w:val="008874B7"/>
    <w:rsid w:val="00887922"/>
    <w:rsid w:val="00887D57"/>
    <w:rsid w:val="0089009A"/>
    <w:rsid w:val="00890643"/>
    <w:rsid w:val="0089097B"/>
    <w:rsid w:val="00890ABD"/>
    <w:rsid w:val="00890AF2"/>
    <w:rsid w:val="00890B23"/>
    <w:rsid w:val="00890C20"/>
    <w:rsid w:val="0089101B"/>
    <w:rsid w:val="0089147E"/>
    <w:rsid w:val="00891899"/>
    <w:rsid w:val="00891971"/>
    <w:rsid w:val="008919CD"/>
    <w:rsid w:val="00891A8A"/>
    <w:rsid w:val="00891CE8"/>
    <w:rsid w:val="00891DB1"/>
    <w:rsid w:val="00891F51"/>
    <w:rsid w:val="008925D1"/>
    <w:rsid w:val="008928BD"/>
    <w:rsid w:val="008929B6"/>
    <w:rsid w:val="00892AEF"/>
    <w:rsid w:val="00892B3D"/>
    <w:rsid w:val="00892EC4"/>
    <w:rsid w:val="008932A2"/>
    <w:rsid w:val="008937FD"/>
    <w:rsid w:val="00893B9B"/>
    <w:rsid w:val="00893D69"/>
    <w:rsid w:val="00893DC3"/>
    <w:rsid w:val="00893E2D"/>
    <w:rsid w:val="00894244"/>
    <w:rsid w:val="0089449F"/>
    <w:rsid w:val="008944D1"/>
    <w:rsid w:val="00894571"/>
    <w:rsid w:val="0089475C"/>
    <w:rsid w:val="0089499D"/>
    <w:rsid w:val="008949D9"/>
    <w:rsid w:val="00894A0C"/>
    <w:rsid w:val="00894D1E"/>
    <w:rsid w:val="00895175"/>
    <w:rsid w:val="00895337"/>
    <w:rsid w:val="008954AA"/>
    <w:rsid w:val="0089552B"/>
    <w:rsid w:val="0089571A"/>
    <w:rsid w:val="00895D02"/>
    <w:rsid w:val="00896258"/>
    <w:rsid w:val="008968CA"/>
    <w:rsid w:val="00896903"/>
    <w:rsid w:val="00896C41"/>
    <w:rsid w:val="00896D05"/>
    <w:rsid w:val="00896DCD"/>
    <w:rsid w:val="00896DE6"/>
    <w:rsid w:val="00897277"/>
    <w:rsid w:val="0089744C"/>
    <w:rsid w:val="008976EC"/>
    <w:rsid w:val="0089780C"/>
    <w:rsid w:val="00897CFE"/>
    <w:rsid w:val="00897E23"/>
    <w:rsid w:val="008A0003"/>
    <w:rsid w:val="008A04D3"/>
    <w:rsid w:val="008A04F8"/>
    <w:rsid w:val="008A05A1"/>
    <w:rsid w:val="008A06B6"/>
    <w:rsid w:val="008A0A5A"/>
    <w:rsid w:val="008A11E6"/>
    <w:rsid w:val="008A1506"/>
    <w:rsid w:val="008A15A5"/>
    <w:rsid w:val="008A171F"/>
    <w:rsid w:val="008A1BAC"/>
    <w:rsid w:val="008A22B8"/>
    <w:rsid w:val="008A2367"/>
    <w:rsid w:val="008A2458"/>
    <w:rsid w:val="008A26D4"/>
    <w:rsid w:val="008A26DF"/>
    <w:rsid w:val="008A2858"/>
    <w:rsid w:val="008A28E6"/>
    <w:rsid w:val="008A29BA"/>
    <w:rsid w:val="008A2BE6"/>
    <w:rsid w:val="008A340C"/>
    <w:rsid w:val="008A37B4"/>
    <w:rsid w:val="008A3B4E"/>
    <w:rsid w:val="008A3CAB"/>
    <w:rsid w:val="008A3FD7"/>
    <w:rsid w:val="008A41D5"/>
    <w:rsid w:val="008A426A"/>
    <w:rsid w:val="008A4591"/>
    <w:rsid w:val="008A4595"/>
    <w:rsid w:val="008A45CE"/>
    <w:rsid w:val="008A4CE7"/>
    <w:rsid w:val="008A5287"/>
    <w:rsid w:val="008A53E3"/>
    <w:rsid w:val="008A56C9"/>
    <w:rsid w:val="008A5A8E"/>
    <w:rsid w:val="008A5ABE"/>
    <w:rsid w:val="008A5B1A"/>
    <w:rsid w:val="008A5D55"/>
    <w:rsid w:val="008A6587"/>
    <w:rsid w:val="008A6D73"/>
    <w:rsid w:val="008A6F69"/>
    <w:rsid w:val="008A6FE4"/>
    <w:rsid w:val="008A725A"/>
    <w:rsid w:val="008A7653"/>
    <w:rsid w:val="008A77AA"/>
    <w:rsid w:val="008A7950"/>
    <w:rsid w:val="008A7E02"/>
    <w:rsid w:val="008A7E62"/>
    <w:rsid w:val="008B02CF"/>
    <w:rsid w:val="008B05BD"/>
    <w:rsid w:val="008B0657"/>
    <w:rsid w:val="008B06AA"/>
    <w:rsid w:val="008B0746"/>
    <w:rsid w:val="008B0CE5"/>
    <w:rsid w:val="008B0EC8"/>
    <w:rsid w:val="008B0EE8"/>
    <w:rsid w:val="008B13AF"/>
    <w:rsid w:val="008B173D"/>
    <w:rsid w:val="008B1900"/>
    <w:rsid w:val="008B1A39"/>
    <w:rsid w:val="008B1BC8"/>
    <w:rsid w:val="008B1D81"/>
    <w:rsid w:val="008B1DCA"/>
    <w:rsid w:val="008B1EC3"/>
    <w:rsid w:val="008B1EE7"/>
    <w:rsid w:val="008B1FE3"/>
    <w:rsid w:val="008B205B"/>
    <w:rsid w:val="008B24B0"/>
    <w:rsid w:val="008B269D"/>
    <w:rsid w:val="008B28E5"/>
    <w:rsid w:val="008B29B3"/>
    <w:rsid w:val="008B29C3"/>
    <w:rsid w:val="008B29EE"/>
    <w:rsid w:val="008B2A0A"/>
    <w:rsid w:val="008B2F14"/>
    <w:rsid w:val="008B3507"/>
    <w:rsid w:val="008B3580"/>
    <w:rsid w:val="008B3650"/>
    <w:rsid w:val="008B3698"/>
    <w:rsid w:val="008B3AB1"/>
    <w:rsid w:val="008B411A"/>
    <w:rsid w:val="008B4481"/>
    <w:rsid w:val="008B47E6"/>
    <w:rsid w:val="008B4995"/>
    <w:rsid w:val="008B49B1"/>
    <w:rsid w:val="008B4A28"/>
    <w:rsid w:val="008B51C5"/>
    <w:rsid w:val="008B520F"/>
    <w:rsid w:val="008B5271"/>
    <w:rsid w:val="008B52FA"/>
    <w:rsid w:val="008B54BC"/>
    <w:rsid w:val="008B54E0"/>
    <w:rsid w:val="008B5A3F"/>
    <w:rsid w:val="008B6DF4"/>
    <w:rsid w:val="008B6FDF"/>
    <w:rsid w:val="008B744C"/>
    <w:rsid w:val="008B7468"/>
    <w:rsid w:val="008B7697"/>
    <w:rsid w:val="008B7DF5"/>
    <w:rsid w:val="008B7DFD"/>
    <w:rsid w:val="008B7FB9"/>
    <w:rsid w:val="008C05BC"/>
    <w:rsid w:val="008C0600"/>
    <w:rsid w:val="008C06EB"/>
    <w:rsid w:val="008C0838"/>
    <w:rsid w:val="008C0A93"/>
    <w:rsid w:val="008C0D3F"/>
    <w:rsid w:val="008C1077"/>
    <w:rsid w:val="008C1198"/>
    <w:rsid w:val="008C124C"/>
    <w:rsid w:val="008C1728"/>
    <w:rsid w:val="008C1946"/>
    <w:rsid w:val="008C195B"/>
    <w:rsid w:val="008C1AFC"/>
    <w:rsid w:val="008C1F00"/>
    <w:rsid w:val="008C22B8"/>
    <w:rsid w:val="008C2365"/>
    <w:rsid w:val="008C2655"/>
    <w:rsid w:val="008C26C6"/>
    <w:rsid w:val="008C2DC4"/>
    <w:rsid w:val="008C2DE2"/>
    <w:rsid w:val="008C2FD3"/>
    <w:rsid w:val="008C31F3"/>
    <w:rsid w:val="008C32BB"/>
    <w:rsid w:val="008C34F6"/>
    <w:rsid w:val="008C3710"/>
    <w:rsid w:val="008C3C17"/>
    <w:rsid w:val="008C3E95"/>
    <w:rsid w:val="008C427A"/>
    <w:rsid w:val="008C4489"/>
    <w:rsid w:val="008C4F90"/>
    <w:rsid w:val="008C50F2"/>
    <w:rsid w:val="008C5451"/>
    <w:rsid w:val="008C54D9"/>
    <w:rsid w:val="008C5CB7"/>
    <w:rsid w:val="008C5DEB"/>
    <w:rsid w:val="008C6424"/>
    <w:rsid w:val="008C65A0"/>
    <w:rsid w:val="008C675C"/>
    <w:rsid w:val="008C6760"/>
    <w:rsid w:val="008C6C15"/>
    <w:rsid w:val="008C6E23"/>
    <w:rsid w:val="008C6EB2"/>
    <w:rsid w:val="008C70BB"/>
    <w:rsid w:val="008C7261"/>
    <w:rsid w:val="008C74EB"/>
    <w:rsid w:val="008C74F6"/>
    <w:rsid w:val="008C7902"/>
    <w:rsid w:val="008C7A6F"/>
    <w:rsid w:val="008C7EA3"/>
    <w:rsid w:val="008C7F0B"/>
    <w:rsid w:val="008D00A3"/>
    <w:rsid w:val="008D0174"/>
    <w:rsid w:val="008D024E"/>
    <w:rsid w:val="008D06A8"/>
    <w:rsid w:val="008D09D8"/>
    <w:rsid w:val="008D0BA8"/>
    <w:rsid w:val="008D0C12"/>
    <w:rsid w:val="008D0ECB"/>
    <w:rsid w:val="008D12AF"/>
    <w:rsid w:val="008D1528"/>
    <w:rsid w:val="008D185E"/>
    <w:rsid w:val="008D1D83"/>
    <w:rsid w:val="008D1E7B"/>
    <w:rsid w:val="008D2145"/>
    <w:rsid w:val="008D25D4"/>
    <w:rsid w:val="008D3121"/>
    <w:rsid w:val="008D3258"/>
    <w:rsid w:val="008D40FA"/>
    <w:rsid w:val="008D4682"/>
    <w:rsid w:val="008D49BD"/>
    <w:rsid w:val="008D49F6"/>
    <w:rsid w:val="008D4DCE"/>
    <w:rsid w:val="008D4EAC"/>
    <w:rsid w:val="008D51C8"/>
    <w:rsid w:val="008D51E9"/>
    <w:rsid w:val="008D528C"/>
    <w:rsid w:val="008D5538"/>
    <w:rsid w:val="008D5704"/>
    <w:rsid w:val="008D63A8"/>
    <w:rsid w:val="008D6470"/>
    <w:rsid w:val="008D6565"/>
    <w:rsid w:val="008D676C"/>
    <w:rsid w:val="008D67F4"/>
    <w:rsid w:val="008D687A"/>
    <w:rsid w:val="008D6B29"/>
    <w:rsid w:val="008D6CEC"/>
    <w:rsid w:val="008D741B"/>
    <w:rsid w:val="008D74C1"/>
    <w:rsid w:val="008D75DC"/>
    <w:rsid w:val="008D7906"/>
    <w:rsid w:val="008D79D6"/>
    <w:rsid w:val="008D7C02"/>
    <w:rsid w:val="008D7C1A"/>
    <w:rsid w:val="008D7D55"/>
    <w:rsid w:val="008E001F"/>
    <w:rsid w:val="008E049F"/>
    <w:rsid w:val="008E04EC"/>
    <w:rsid w:val="008E07D9"/>
    <w:rsid w:val="008E0A09"/>
    <w:rsid w:val="008E0D2C"/>
    <w:rsid w:val="008E100D"/>
    <w:rsid w:val="008E175F"/>
    <w:rsid w:val="008E1859"/>
    <w:rsid w:val="008E1AED"/>
    <w:rsid w:val="008E217C"/>
    <w:rsid w:val="008E21A6"/>
    <w:rsid w:val="008E2465"/>
    <w:rsid w:val="008E2E4C"/>
    <w:rsid w:val="008E2E7D"/>
    <w:rsid w:val="008E2E7E"/>
    <w:rsid w:val="008E3022"/>
    <w:rsid w:val="008E360F"/>
    <w:rsid w:val="008E3D0F"/>
    <w:rsid w:val="008E43D7"/>
    <w:rsid w:val="008E45CF"/>
    <w:rsid w:val="008E4F6B"/>
    <w:rsid w:val="008E51CB"/>
    <w:rsid w:val="008E5832"/>
    <w:rsid w:val="008E5879"/>
    <w:rsid w:val="008E58FF"/>
    <w:rsid w:val="008E5A16"/>
    <w:rsid w:val="008E5C13"/>
    <w:rsid w:val="008E5E8B"/>
    <w:rsid w:val="008E61DA"/>
    <w:rsid w:val="008E61F0"/>
    <w:rsid w:val="008E6300"/>
    <w:rsid w:val="008E634C"/>
    <w:rsid w:val="008E6741"/>
    <w:rsid w:val="008E6889"/>
    <w:rsid w:val="008E6A85"/>
    <w:rsid w:val="008E6C12"/>
    <w:rsid w:val="008E6D5F"/>
    <w:rsid w:val="008E7006"/>
    <w:rsid w:val="008E709E"/>
    <w:rsid w:val="008E7154"/>
    <w:rsid w:val="008E764E"/>
    <w:rsid w:val="008E76EE"/>
    <w:rsid w:val="008E7D4E"/>
    <w:rsid w:val="008F03AF"/>
    <w:rsid w:val="008F0739"/>
    <w:rsid w:val="008F0797"/>
    <w:rsid w:val="008F083F"/>
    <w:rsid w:val="008F08F3"/>
    <w:rsid w:val="008F0911"/>
    <w:rsid w:val="008F0ADD"/>
    <w:rsid w:val="008F0B61"/>
    <w:rsid w:val="008F0B6E"/>
    <w:rsid w:val="008F0BC3"/>
    <w:rsid w:val="008F14CF"/>
    <w:rsid w:val="008F158D"/>
    <w:rsid w:val="008F1605"/>
    <w:rsid w:val="008F1911"/>
    <w:rsid w:val="008F1992"/>
    <w:rsid w:val="008F19A3"/>
    <w:rsid w:val="008F1BB4"/>
    <w:rsid w:val="008F1D16"/>
    <w:rsid w:val="008F1D2C"/>
    <w:rsid w:val="008F2283"/>
    <w:rsid w:val="008F22AC"/>
    <w:rsid w:val="008F253C"/>
    <w:rsid w:val="008F2836"/>
    <w:rsid w:val="008F2991"/>
    <w:rsid w:val="008F2D88"/>
    <w:rsid w:val="008F305E"/>
    <w:rsid w:val="008F32F8"/>
    <w:rsid w:val="008F33D6"/>
    <w:rsid w:val="008F3412"/>
    <w:rsid w:val="008F36F5"/>
    <w:rsid w:val="008F3735"/>
    <w:rsid w:val="008F3ACB"/>
    <w:rsid w:val="008F3B13"/>
    <w:rsid w:val="008F3B5B"/>
    <w:rsid w:val="008F3C44"/>
    <w:rsid w:val="008F433B"/>
    <w:rsid w:val="008F43B4"/>
    <w:rsid w:val="008F45B4"/>
    <w:rsid w:val="008F4E23"/>
    <w:rsid w:val="008F4E51"/>
    <w:rsid w:val="008F4E7E"/>
    <w:rsid w:val="008F4FAD"/>
    <w:rsid w:val="008F5073"/>
    <w:rsid w:val="008F51CE"/>
    <w:rsid w:val="008F5665"/>
    <w:rsid w:val="008F5797"/>
    <w:rsid w:val="008F610F"/>
    <w:rsid w:val="008F634E"/>
    <w:rsid w:val="008F694D"/>
    <w:rsid w:val="008F697F"/>
    <w:rsid w:val="008F6A9B"/>
    <w:rsid w:val="008F6B02"/>
    <w:rsid w:val="008F6D1C"/>
    <w:rsid w:val="008F6E75"/>
    <w:rsid w:val="008F70AB"/>
    <w:rsid w:val="008F7193"/>
    <w:rsid w:val="008F7295"/>
    <w:rsid w:val="008F72C7"/>
    <w:rsid w:val="008F759F"/>
    <w:rsid w:val="008F75A9"/>
    <w:rsid w:val="008F7B8F"/>
    <w:rsid w:val="008F7CD4"/>
    <w:rsid w:val="008F7D9B"/>
    <w:rsid w:val="0090003A"/>
    <w:rsid w:val="0090075B"/>
    <w:rsid w:val="00900976"/>
    <w:rsid w:val="00900B84"/>
    <w:rsid w:val="0090107C"/>
    <w:rsid w:val="00901488"/>
    <w:rsid w:val="009014E1"/>
    <w:rsid w:val="009015FF"/>
    <w:rsid w:val="00901B71"/>
    <w:rsid w:val="00901C22"/>
    <w:rsid w:val="00901CBD"/>
    <w:rsid w:val="00901DBD"/>
    <w:rsid w:val="00901DEF"/>
    <w:rsid w:val="00901E0C"/>
    <w:rsid w:val="00901F26"/>
    <w:rsid w:val="009021BF"/>
    <w:rsid w:val="009023A9"/>
    <w:rsid w:val="009025A1"/>
    <w:rsid w:val="0090284C"/>
    <w:rsid w:val="00902905"/>
    <w:rsid w:val="00903195"/>
    <w:rsid w:val="00903279"/>
    <w:rsid w:val="0090369D"/>
    <w:rsid w:val="00903CC7"/>
    <w:rsid w:val="00903DFA"/>
    <w:rsid w:val="0090405E"/>
    <w:rsid w:val="0090415C"/>
    <w:rsid w:val="00904224"/>
    <w:rsid w:val="0090446D"/>
    <w:rsid w:val="009046B3"/>
    <w:rsid w:val="009048BC"/>
    <w:rsid w:val="00904E32"/>
    <w:rsid w:val="0090519B"/>
    <w:rsid w:val="00905327"/>
    <w:rsid w:val="00905655"/>
    <w:rsid w:val="0090568B"/>
    <w:rsid w:val="0090570F"/>
    <w:rsid w:val="009058FC"/>
    <w:rsid w:val="00905A31"/>
    <w:rsid w:val="00906115"/>
    <w:rsid w:val="009062D5"/>
    <w:rsid w:val="009065C0"/>
    <w:rsid w:val="00906977"/>
    <w:rsid w:val="00906CAD"/>
    <w:rsid w:val="00906F6A"/>
    <w:rsid w:val="0090706A"/>
    <w:rsid w:val="00907719"/>
    <w:rsid w:val="00907892"/>
    <w:rsid w:val="00907B78"/>
    <w:rsid w:val="009100C7"/>
    <w:rsid w:val="0091020D"/>
    <w:rsid w:val="009105CD"/>
    <w:rsid w:val="00910B72"/>
    <w:rsid w:val="00910CAF"/>
    <w:rsid w:val="00910E21"/>
    <w:rsid w:val="00910EEE"/>
    <w:rsid w:val="00911166"/>
    <w:rsid w:val="009117F9"/>
    <w:rsid w:val="00911915"/>
    <w:rsid w:val="0091192D"/>
    <w:rsid w:val="00911B23"/>
    <w:rsid w:val="00911B4D"/>
    <w:rsid w:val="00911B85"/>
    <w:rsid w:val="00911BFF"/>
    <w:rsid w:val="00911C8E"/>
    <w:rsid w:val="00911D1D"/>
    <w:rsid w:val="00912B2E"/>
    <w:rsid w:val="00912BFB"/>
    <w:rsid w:val="00912D36"/>
    <w:rsid w:val="00912F1C"/>
    <w:rsid w:val="0091300B"/>
    <w:rsid w:val="009135B8"/>
    <w:rsid w:val="009139F6"/>
    <w:rsid w:val="00913C92"/>
    <w:rsid w:val="00913F65"/>
    <w:rsid w:val="0091402A"/>
    <w:rsid w:val="0091402F"/>
    <w:rsid w:val="009140E2"/>
    <w:rsid w:val="00914917"/>
    <w:rsid w:val="0091595E"/>
    <w:rsid w:val="00915CDB"/>
    <w:rsid w:val="00915D33"/>
    <w:rsid w:val="00915FD8"/>
    <w:rsid w:val="0091610A"/>
    <w:rsid w:val="0091632B"/>
    <w:rsid w:val="00916840"/>
    <w:rsid w:val="009169C1"/>
    <w:rsid w:val="00916BE5"/>
    <w:rsid w:val="00916C28"/>
    <w:rsid w:val="00916CB7"/>
    <w:rsid w:val="00916E6E"/>
    <w:rsid w:val="009171F7"/>
    <w:rsid w:val="00917890"/>
    <w:rsid w:val="00917F57"/>
    <w:rsid w:val="0092071D"/>
    <w:rsid w:val="00920B44"/>
    <w:rsid w:val="00920BC9"/>
    <w:rsid w:val="00920C27"/>
    <w:rsid w:val="00921261"/>
    <w:rsid w:val="00921700"/>
    <w:rsid w:val="009217B6"/>
    <w:rsid w:val="00921961"/>
    <w:rsid w:val="009223CA"/>
    <w:rsid w:val="00922627"/>
    <w:rsid w:val="00922A54"/>
    <w:rsid w:val="00923138"/>
    <w:rsid w:val="00923456"/>
    <w:rsid w:val="00923468"/>
    <w:rsid w:val="00923815"/>
    <w:rsid w:val="00923E08"/>
    <w:rsid w:val="00924235"/>
    <w:rsid w:val="00924244"/>
    <w:rsid w:val="009242C8"/>
    <w:rsid w:val="009243FA"/>
    <w:rsid w:val="009245C8"/>
    <w:rsid w:val="00924C29"/>
    <w:rsid w:val="00924C73"/>
    <w:rsid w:val="00924CD8"/>
    <w:rsid w:val="00924CDC"/>
    <w:rsid w:val="00925203"/>
    <w:rsid w:val="009255A6"/>
    <w:rsid w:val="009257A6"/>
    <w:rsid w:val="00925A5D"/>
    <w:rsid w:val="00926241"/>
    <w:rsid w:val="00926543"/>
    <w:rsid w:val="009266BF"/>
    <w:rsid w:val="009268B2"/>
    <w:rsid w:val="00926C69"/>
    <w:rsid w:val="00926CC3"/>
    <w:rsid w:val="00926F44"/>
    <w:rsid w:val="0092705F"/>
    <w:rsid w:val="00927148"/>
    <w:rsid w:val="0092778A"/>
    <w:rsid w:val="00927BAB"/>
    <w:rsid w:val="00930319"/>
    <w:rsid w:val="00930D44"/>
    <w:rsid w:val="00930F1C"/>
    <w:rsid w:val="009310CE"/>
    <w:rsid w:val="009310EC"/>
    <w:rsid w:val="00931435"/>
    <w:rsid w:val="00931934"/>
    <w:rsid w:val="00931A63"/>
    <w:rsid w:val="00931E1C"/>
    <w:rsid w:val="0093204B"/>
    <w:rsid w:val="0093238B"/>
    <w:rsid w:val="009326AB"/>
    <w:rsid w:val="00932894"/>
    <w:rsid w:val="009329F7"/>
    <w:rsid w:val="00932F54"/>
    <w:rsid w:val="00932F7D"/>
    <w:rsid w:val="00932F90"/>
    <w:rsid w:val="009330A3"/>
    <w:rsid w:val="0093314D"/>
    <w:rsid w:val="00933227"/>
    <w:rsid w:val="00933248"/>
    <w:rsid w:val="00933299"/>
    <w:rsid w:val="009334F3"/>
    <w:rsid w:val="00933710"/>
    <w:rsid w:val="00933C88"/>
    <w:rsid w:val="00934142"/>
    <w:rsid w:val="00934232"/>
    <w:rsid w:val="0093462B"/>
    <w:rsid w:val="009347BA"/>
    <w:rsid w:val="00934A17"/>
    <w:rsid w:val="00935115"/>
    <w:rsid w:val="00935256"/>
    <w:rsid w:val="009353CC"/>
    <w:rsid w:val="00935686"/>
    <w:rsid w:val="009357DB"/>
    <w:rsid w:val="00935A52"/>
    <w:rsid w:val="00935B8A"/>
    <w:rsid w:val="00935C3B"/>
    <w:rsid w:val="00935DAE"/>
    <w:rsid w:val="009360BA"/>
    <w:rsid w:val="00936131"/>
    <w:rsid w:val="009363E7"/>
    <w:rsid w:val="00936433"/>
    <w:rsid w:val="00936764"/>
    <w:rsid w:val="00936821"/>
    <w:rsid w:val="00936D7F"/>
    <w:rsid w:val="00936FDF"/>
    <w:rsid w:val="0093721F"/>
    <w:rsid w:val="009378B2"/>
    <w:rsid w:val="00937D75"/>
    <w:rsid w:val="00937ED9"/>
    <w:rsid w:val="0094008F"/>
    <w:rsid w:val="00940161"/>
    <w:rsid w:val="00940367"/>
    <w:rsid w:val="0094039C"/>
    <w:rsid w:val="009409EF"/>
    <w:rsid w:val="00940D30"/>
    <w:rsid w:val="00940F9F"/>
    <w:rsid w:val="00941AA7"/>
    <w:rsid w:val="00941E50"/>
    <w:rsid w:val="00942013"/>
    <w:rsid w:val="009420C7"/>
    <w:rsid w:val="0094213A"/>
    <w:rsid w:val="009423B7"/>
    <w:rsid w:val="009424B5"/>
    <w:rsid w:val="00942531"/>
    <w:rsid w:val="00942608"/>
    <w:rsid w:val="009426C8"/>
    <w:rsid w:val="0094286E"/>
    <w:rsid w:val="009429D9"/>
    <w:rsid w:val="00942DD1"/>
    <w:rsid w:val="00942E10"/>
    <w:rsid w:val="00942EAC"/>
    <w:rsid w:val="00942ECA"/>
    <w:rsid w:val="00942F64"/>
    <w:rsid w:val="00943941"/>
    <w:rsid w:val="00943A45"/>
    <w:rsid w:val="00943AC7"/>
    <w:rsid w:val="00944096"/>
    <w:rsid w:val="0094426A"/>
    <w:rsid w:val="00944545"/>
    <w:rsid w:val="00944834"/>
    <w:rsid w:val="0094486D"/>
    <w:rsid w:val="00944877"/>
    <w:rsid w:val="00944A53"/>
    <w:rsid w:val="00944AA0"/>
    <w:rsid w:val="00945338"/>
    <w:rsid w:val="00945731"/>
    <w:rsid w:val="0094583D"/>
    <w:rsid w:val="009461EB"/>
    <w:rsid w:val="0094635D"/>
    <w:rsid w:val="0094641C"/>
    <w:rsid w:val="009465B4"/>
    <w:rsid w:val="00946AD9"/>
    <w:rsid w:val="00946CAE"/>
    <w:rsid w:val="00946CB9"/>
    <w:rsid w:val="009470FE"/>
    <w:rsid w:val="009472F5"/>
    <w:rsid w:val="00947482"/>
    <w:rsid w:val="009474DA"/>
    <w:rsid w:val="009474F5"/>
    <w:rsid w:val="0094771F"/>
    <w:rsid w:val="00947B04"/>
    <w:rsid w:val="00947D2A"/>
    <w:rsid w:val="00947E27"/>
    <w:rsid w:val="0095033E"/>
    <w:rsid w:val="009503B7"/>
    <w:rsid w:val="009505A1"/>
    <w:rsid w:val="009509F7"/>
    <w:rsid w:val="00950A4C"/>
    <w:rsid w:val="00950C4E"/>
    <w:rsid w:val="00951027"/>
    <w:rsid w:val="0095116B"/>
    <w:rsid w:val="009511FC"/>
    <w:rsid w:val="0095155C"/>
    <w:rsid w:val="0095159A"/>
    <w:rsid w:val="009518DE"/>
    <w:rsid w:val="00951B21"/>
    <w:rsid w:val="00951D24"/>
    <w:rsid w:val="00952766"/>
    <w:rsid w:val="00952785"/>
    <w:rsid w:val="00952948"/>
    <w:rsid w:val="00952960"/>
    <w:rsid w:val="00952AD7"/>
    <w:rsid w:val="00952EAB"/>
    <w:rsid w:val="00952F7C"/>
    <w:rsid w:val="009530F2"/>
    <w:rsid w:val="0095330D"/>
    <w:rsid w:val="0095333D"/>
    <w:rsid w:val="00953650"/>
    <w:rsid w:val="009536ED"/>
    <w:rsid w:val="00953976"/>
    <w:rsid w:val="009539EB"/>
    <w:rsid w:val="00953EB2"/>
    <w:rsid w:val="00953F36"/>
    <w:rsid w:val="00954002"/>
    <w:rsid w:val="0095422E"/>
    <w:rsid w:val="0095480E"/>
    <w:rsid w:val="00954971"/>
    <w:rsid w:val="00954EB4"/>
    <w:rsid w:val="00954FE5"/>
    <w:rsid w:val="0095504E"/>
    <w:rsid w:val="009550C5"/>
    <w:rsid w:val="009550CC"/>
    <w:rsid w:val="009550EA"/>
    <w:rsid w:val="009551D6"/>
    <w:rsid w:val="0095537E"/>
    <w:rsid w:val="00955491"/>
    <w:rsid w:val="009554EC"/>
    <w:rsid w:val="009554F8"/>
    <w:rsid w:val="009558DC"/>
    <w:rsid w:val="00955B1A"/>
    <w:rsid w:val="00955EC2"/>
    <w:rsid w:val="00955F1A"/>
    <w:rsid w:val="00955FC0"/>
    <w:rsid w:val="00956066"/>
    <w:rsid w:val="0095666F"/>
    <w:rsid w:val="00956A37"/>
    <w:rsid w:val="00956AC3"/>
    <w:rsid w:val="009570C4"/>
    <w:rsid w:val="0095732F"/>
    <w:rsid w:val="009577DA"/>
    <w:rsid w:val="00957944"/>
    <w:rsid w:val="00957B5B"/>
    <w:rsid w:val="00957E8B"/>
    <w:rsid w:val="0096004C"/>
    <w:rsid w:val="009601BA"/>
    <w:rsid w:val="009601DA"/>
    <w:rsid w:val="009603A4"/>
    <w:rsid w:val="009607EF"/>
    <w:rsid w:val="0096082E"/>
    <w:rsid w:val="0096094D"/>
    <w:rsid w:val="00960CFF"/>
    <w:rsid w:val="00960DEA"/>
    <w:rsid w:val="00961CA0"/>
    <w:rsid w:val="00962017"/>
    <w:rsid w:val="00962542"/>
    <w:rsid w:val="00962769"/>
    <w:rsid w:val="009627FE"/>
    <w:rsid w:val="009629F3"/>
    <w:rsid w:val="00962F4C"/>
    <w:rsid w:val="0096367B"/>
    <w:rsid w:val="00963B09"/>
    <w:rsid w:val="00963CA9"/>
    <w:rsid w:val="009640F3"/>
    <w:rsid w:val="00964189"/>
    <w:rsid w:val="0096443D"/>
    <w:rsid w:val="0096445C"/>
    <w:rsid w:val="00964467"/>
    <w:rsid w:val="00964474"/>
    <w:rsid w:val="00964704"/>
    <w:rsid w:val="00964AD0"/>
    <w:rsid w:val="00964F58"/>
    <w:rsid w:val="009650AA"/>
    <w:rsid w:val="0096542D"/>
    <w:rsid w:val="0096553E"/>
    <w:rsid w:val="0096567D"/>
    <w:rsid w:val="00965847"/>
    <w:rsid w:val="00965A95"/>
    <w:rsid w:val="00965BCF"/>
    <w:rsid w:val="00965C55"/>
    <w:rsid w:val="00965D61"/>
    <w:rsid w:val="00965E5B"/>
    <w:rsid w:val="00965EA7"/>
    <w:rsid w:val="00965EDA"/>
    <w:rsid w:val="00965FBD"/>
    <w:rsid w:val="0096633E"/>
    <w:rsid w:val="00966566"/>
    <w:rsid w:val="00966A26"/>
    <w:rsid w:val="00966C9E"/>
    <w:rsid w:val="0096709D"/>
    <w:rsid w:val="0096768B"/>
    <w:rsid w:val="00967813"/>
    <w:rsid w:val="009678E1"/>
    <w:rsid w:val="00967D7F"/>
    <w:rsid w:val="00967D8E"/>
    <w:rsid w:val="00967FA6"/>
    <w:rsid w:val="009704B8"/>
    <w:rsid w:val="00970746"/>
    <w:rsid w:val="009707DE"/>
    <w:rsid w:val="00970827"/>
    <w:rsid w:val="00970976"/>
    <w:rsid w:val="00970B0E"/>
    <w:rsid w:val="00970E47"/>
    <w:rsid w:val="00971090"/>
    <w:rsid w:val="00972127"/>
    <w:rsid w:val="00972175"/>
    <w:rsid w:val="009721A4"/>
    <w:rsid w:val="0097232C"/>
    <w:rsid w:val="00972501"/>
    <w:rsid w:val="00972743"/>
    <w:rsid w:val="00972AB1"/>
    <w:rsid w:val="00972AFC"/>
    <w:rsid w:val="00972B13"/>
    <w:rsid w:val="00972FD3"/>
    <w:rsid w:val="009731AC"/>
    <w:rsid w:val="009731D1"/>
    <w:rsid w:val="00973324"/>
    <w:rsid w:val="009739FD"/>
    <w:rsid w:val="009740DA"/>
    <w:rsid w:val="0097435A"/>
    <w:rsid w:val="00974946"/>
    <w:rsid w:val="00974DEA"/>
    <w:rsid w:val="00974ED3"/>
    <w:rsid w:val="00975558"/>
    <w:rsid w:val="0097585F"/>
    <w:rsid w:val="00975D28"/>
    <w:rsid w:val="00975E6A"/>
    <w:rsid w:val="009765AC"/>
    <w:rsid w:val="009766AC"/>
    <w:rsid w:val="00976883"/>
    <w:rsid w:val="009768D6"/>
    <w:rsid w:val="00976A09"/>
    <w:rsid w:val="00977120"/>
    <w:rsid w:val="0097746E"/>
    <w:rsid w:val="00977593"/>
    <w:rsid w:val="00977911"/>
    <w:rsid w:val="00977CC6"/>
    <w:rsid w:val="00977D0C"/>
    <w:rsid w:val="009806D6"/>
    <w:rsid w:val="009807E3"/>
    <w:rsid w:val="0098090C"/>
    <w:rsid w:val="00980B7D"/>
    <w:rsid w:val="00980CC3"/>
    <w:rsid w:val="00980D2E"/>
    <w:rsid w:val="00980DBF"/>
    <w:rsid w:val="00980F41"/>
    <w:rsid w:val="0098103B"/>
    <w:rsid w:val="00981B84"/>
    <w:rsid w:val="00981D93"/>
    <w:rsid w:val="00981E96"/>
    <w:rsid w:val="00981F0C"/>
    <w:rsid w:val="00981F48"/>
    <w:rsid w:val="00981FC4"/>
    <w:rsid w:val="00982311"/>
    <w:rsid w:val="0098238A"/>
    <w:rsid w:val="009824CD"/>
    <w:rsid w:val="00982583"/>
    <w:rsid w:val="009828EB"/>
    <w:rsid w:val="0098295F"/>
    <w:rsid w:val="00982BD5"/>
    <w:rsid w:val="00982FA2"/>
    <w:rsid w:val="009834D5"/>
    <w:rsid w:val="00983709"/>
    <w:rsid w:val="00983BA1"/>
    <w:rsid w:val="00983BEB"/>
    <w:rsid w:val="009843A4"/>
    <w:rsid w:val="0098476B"/>
    <w:rsid w:val="009848B7"/>
    <w:rsid w:val="00984997"/>
    <w:rsid w:val="00985116"/>
    <w:rsid w:val="00985253"/>
    <w:rsid w:val="0098548E"/>
    <w:rsid w:val="0098556E"/>
    <w:rsid w:val="00985A81"/>
    <w:rsid w:val="00985AD1"/>
    <w:rsid w:val="00985C41"/>
    <w:rsid w:val="00985CB5"/>
    <w:rsid w:val="00985E47"/>
    <w:rsid w:val="00986073"/>
    <w:rsid w:val="00986C33"/>
    <w:rsid w:val="00986CE9"/>
    <w:rsid w:val="00986DB5"/>
    <w:rsid w:val="00986F38"/>
    <w:rsid w:val="0098716F"/>
    <w:rsid w:val="00987246"/>
    <w:rsid w:val="00987B6C"/>
    <w:rsid w:val="00987BE3"/>
    <w:rsid w:val="00990454"/>
    <w:rsid w:val="00990634"/>
    <w:rsid w:val="009908BE"/>
    <w:rsid w:val="00990928"/>
    <w:rsid w:val="009909DA"/>
    <w:rsid w:val="00990E92"/>
    <w:rsid w:val="009910CB"/>
    <w:rsid w:val="00991572"/>
    <w:rsid w:val="00991668"/>
    <w:rsid w:val="0099178A"/>
    <w:rsid w:val="00991B7E"/>
    <w:rsid w:val="00991CB2"/>
    <w:rsid w:val="00991D55"/>
    <w:rsid w:val="00991D90"/>
    <w:rsid w:val="00991F6F"/>
    <w:rsid w:val="00992204"/>
    <w:rsid w:val="009924D7"/>
    <w:rsid w:val="00992ACA"/>
    <w:rsid w:val="009932BA"/>
    <w:rsid w:val="009936EB"/>
    <w:rsid w:val="00993966"/>
    <w:rsid w:val="00993983"/>
    <w:rsid w:val="00993A06"/>
    <w:rsid w:val="00993AC9"/>
    <w:rsid w:val="00993E1E"/>
    <w:rsid w:val="00994286"/>
    <w:rsid w:val="00994869"/>
    <w:rsid w:val="00994CFD"/>
    <w:rsid w:val="00994E86"/>
    <w:rsid w:val="00995041"/>
    <w:rsid w:val="0099504E"/>
    <w:rsid w:val="00995497"/>
    <w:rsid w:val="0099555D"/>
    <w:rsid w:val="009955B9"/>
    <w:rsid w:val="0099597C"/>
    <w:rsid w:val="00995E89"/>
    <w:rsid w:val="00995F93"/>
    <w:rsid w:val="00996374"/>
    <w:rsid w:val="00996468"/>
    <w:rsid w:val="009965AC"/>
    <w:rsid w:val="0099684B"/>
    <w:rsid w:val="00996AA4"/>
    <w:rsid w:val="00996D1F"/>
    <w:rsid w:val="0099710A"/>
    <w:rsid w:val="00997211"/>
    <w:rsid w:val="0099754C"/>
    <w:rsid w:val="00997B43"/>
    <w:rsid w:val="00997B87"/>
    <w:rsid w:val="00997DB6"/>
    <w:rsid w:val="009A00D9"/>
    <w:rsid w:val="009A0218"/>
    <w:rsid w:val="009A039A"/>
    <w:rsid w:val="009A03EF"/>
    <w:rsid w:val="009A04EB"/>
    <w:rsid w:val="009A063F"/>
    <w:rsid w:val="009A0A4A"/>
    <w:rsid w:val="009A0A5B"/>
    <w:rsid w:val="009A0A8A"/>
    <w:rsid w:val="009A0AE0"/>
    <w:rsid w:val="009A0C2F"/>
    <w:rsid w:val="009A0CC3"/>
    <w:rsid w:val="009A0DBC"/>
    <w:rsid w:val="009A0EE6"/>
    <w:rsid w:val="009A0F67"/>
    <w:rsid w:val="009A1658"/>
    <w:rsid w:val="009A19AE"/>
    <w:rsid w:val="009A1A95"/>
    <w:rsid w:val="009A1C2C"/>
    <w:rsid w:val="009A1F52"/>
    <w:rsid w:val="009A260E"/>
    <w:rsid w:val="009A34A7"/>
    <w:rsid w:val="009A35B1"/>
    <w:rsid w:val="009A35B4"/>
    <w:rsid w:val="009A36F4"/>
    <w:rsid w:val="009A3A3E"/>
    <w:rsid w:val="009A400A"/>
    <w:rsid w:val="009A410A"/>
    <w:rsid w:val="009A4790"/>
    <w:rsid w:val="009A47D2"/>
    <w:rsid w:val="009A4949"/>
    <w:rsid w:val="009A4CA2"/>
    <w:rsid w:val="009A4D60"/>
    <w:rsid w:val="009A518E"/>
    <w:rsid w:val="009A549E"/>
    <w:rsid w:val="009A55C7"/>
    <w:rsid w:val="009A5E0E"/>
    <w:rsid w:val="009A5E3B"/>
    <w:rsid w:val="009A5E54"/>
    <w:rsid w:val="009A5EF8"/>
    <w:rsid w:val="009A62DF"/>
    <w:rsid w:val="009A632C"/>
    <w:rsid w:val="009A6A3D"/>
    <w:rsid w:val="009A6BDD"/>
    <w:rsid w:val="009A70AA"/>
    <w:rsid w:val="009A7248"/>
    <w:rsid w:val="009A75A5"/>
    <w:rsid w:val="009A75EE"/>
    <w:rsid w:val="009A7A2C"/>
    <w:rsid w:val="009A7A95"/>
    <w:rsid w:val="009A7B69"/>
    <w:rsid w:val="009A7C49"/>
    <w:rsid w:val="009A7CAE"/>
    <w:rsid w:val="009A7E99"/>
    <w:rsid w:val="009B069B"/>
    <w:rsid w:val="009B0781"/>
    <w:rsid w:val="009B0920"/>
    <w:rsid w:val="009B0A29"/>
    <w:rsid w:val="009B0AF2"/>
    <w:rsid w:val="009B0CE4"/>
    <w:rsid w:val="009B0F39"/>
    <w:rsid w:val="009B1528"/>
    <w:rsid w:val="009B1542"/>
    <w:rsid w:val="009B1563"/>
    <w:rsid w:val="009B16D3"/>
    <w:rsid w:val="009B1814"/>
    <w:rsid w:val="009B1911"/>
    <w:rsid w:val="009B1EED"/>
    <w:rsid w:val="009B2242"/>
    <w:rsid w:val="009B23AD"/>
    <w:rsid w:val="009B2494"/>
    <w:rsid w:val="009B25C1"/>
    <w:rsid w:val="009B2713"/>
    <w:rsid w:val="009B2908"/>
    <w:rsid w:val="009B2980"/>
    <w:rsid w:val="009B2A79"/>
    <w:rsid w:val="009B2CE0"/>
    <w:rsid w:val="009B2CFE"/>
    <w:rsid w:val="009B336E"/>
    <w:rsid w:val="009B354B"/>
    <w:rsid w:val="009B379C"/>
    <w:rsid w:val="009B3880"/>
    <w:rsid w:val="009B3909"/>
    <w:rsid w:val="009B3971"/>
    <w:rsid w:val="009B39EE"/>
    <w:rsid w:val="009B3A73"/>
    <w:rsid w:val="009B3B00"/>
    <w:rsid w:val="009B3EB7"/>
    <w:rsid w:val="009B43BE"/>
    <w:rsid w:val="009B4589"/>
    <w:rsid w:val="009B489C"/>
    <w:rsid w:val="009B491A"/>
    <w:rsid w:val="009B496A"/>
    <w:rsid w:val="009B4DCE"/>
    <w:rsid w:val="009B52A4"/>
    <w:rsid w:val="009B535C"/>
    <w:rsid w:val="009B5998"/>
    <w:rsid w:val="009B5A9C"/>
    <w:rsid w:val="009B5F9C"/>
    <w:rsid w:val="009B6204"/>
    <w:rsid w:val="009B621A"/>
    <w:rsid w:val="009B64A0"/>
    <w:rsid w:val="009B680F"/>
    <w:rsid w:val="009B6948"/>
    <w:rsid w:val="009B6CD0"/>
    <w:rsid w:val="009B713D"/>
    <w:rsid w:val="009B725D"/>
    <w:rsid w:val="009B760E"/>
    <w:rsid w:val="009B761C"/>
    <w:rsid w:val="009B78B1"/>
    <w:rsid w:val="009B7DA5"/>
    <w:rsid w:val="009C02B5"/>
    <w:rsid w:val="009C03B7"/>
    <w:rsid w:val="009C0883"/>
    <w:rsid w:val="009C08E1"/>
    <w:rsid w:val="009C0BA5"/>
    <w:rsid w:val="009C0CAD"/>
    <w:rsid w:val="009C0CCB"/>
    <w:rsid w:val="009C12F3"/>
    <w:rsid w:val="009C17B0"/>
    <w:rsid w:val="009C1878"/>
    <w:rsid w:val="009C197C"/>
    <w:rsid w:val="009C19DC"/>
    <w:rsid w:val="009C1C01"/>
    <w:rsid w:val="009C1F28"/>
    <w:rsid w:val="009C2117"/>
    <w:rsid w:val="009C2319"/>
    <w:rsid w:val="009C2364"/>
    <w:rsid w:val="009C2541"/>
    <w:rsid w:val="009C26C9"/>
    <w:rsid w:val="009C2C70"/>
    <w:rsid w:val="009C2D85"/>
    <w:rsid w:val="009C3149"/>
    <w:rsid w:val="009C3159"/>
    <w:rsid w:val="009C31CC"/>
    <w:rsid w:val="009C3236"/>
    <w:rsid w:val="009C33B5"/>
    <w:rsid w:val="009C34D9"/>
    <w:rsid w:val="009C3772"/>
    <w:rsid w:val="009C38C2"/>
    <w:rsid w:val="009C3AC3"/>
    <w:rsid w:val="009C4031"/>
    <w:rsid w:val="009C417B"/>
    <w:rsid w:val="009C478C"/>
    <w:rsid w:val="009C491B"/>
    <w:rsid w:val="009C4983"/>
    <w:rsid w:val="009C4AF3"/>
    <w:rsid w:val="009C4F1A"/>
    <w:rsid w:val="009C5234"/>
    <w:rsid w:val="009C5728"/>
    <w:rsid w:val="009C573B"/>
    <w:rsid w:val="009C58CD"/>
    <w:rsid w:val="009C5B00"/>
    <w:rsid w:val="009C6024"/>
    <w:rsid w:val="009C60B0"/>
    <w:rsid w:val="009C61AB"/>
    <w:rsid w:val="009C64AB"/>
    <w:rsid w:val="009C6521"/>
    <w:rsid w:val="009C6713"/>
    <w:rsid w:val="009C6832"/>
    <w:rsid w:val="009C69DA"/>
    <w:rsid w:val="009C6A10"/>
    <w:rsid w:val="009C6C4D"/>
    <w:rsid w:val="009C6D87"/>
    <w:rsid w:val="009C748B"/>
    <w:rsid w:val="009C7539"/>
    <w:rsid w:val="009C77F6"/>
    <w:rsid w:val="009C7AC0"/>
    <w:rsid w:val="009C7FE9"/>
    <w:rsid w:val="009D0124"/>
    <w:rsid w:val="009D0167"/>
    <w:rsid w:val="009D03EE"/>
    <w:rsid w:val="009D0731"/>
    <w:rsid w:val="009D0A1E"/>
    <w:rsid w:val="009D0E6C"/>
    <w:rsid w:val="009D102E"/>
    <w:rsid w:val="009D12BD"/>
    <w:rsid w:val="009D14FB"/>
    <w:rsid w:val="009D161C"/>
    <w:rsid w:val="009D18A3"/>
    <w:rsid w:val="009D19AA"/>
    <w:rsid w:val="009D1A7B"/>
    <w:rsid w:val="009D1E4A"/>
    <w:rsid w:val="009D2537"/>
    <w:rsid w:val="009D2656"/>
    <w:rsid w:val="009D29E0"/>
    <w:rsid w:val="009D2A4A"/>
    <w:rsid w:val="009D2C94"/>
    <w:rsid w:val="009D2FF2"/>
    <w:rsid w:val="009D30A2"/>
    <w:rsid w:val="009D3401"/>
    <w:rsid w:val="009D3411"/>
    <w:rsid w:val="009D34CD"/>
    <w:rsid w:val="009D3B89"/>
    <w:rsid w:val="009D4210"/>
    <w:rsid w:val="009D4489"/>
    <w:rsid w:val="009D44BB"/>
    <w:rsid w:val="009D45ED"/>
    <w:rsid w:val="009D4666"/>
    <w:rsid w:val="009D473B"/>
    <w:rsid w:val="009D4C72"/>
    <w:rsid w:val="009D4E85"/>
    <w:rsid w:val="009D4EF1"/>
    <w:rsid w:val="009D4F31"/>
    <w:rsid w:val="009D517F"/>
    <w:rsid w:val="009D59A1"/>
    <w:rsid w:val="009D5BA2"/>
    <w:rsid w:val="009D5DD6"/>
    <w:rsid w:val="009D5E60"/>
    <w:rsid w:val="009D5F71"/>
    <w:rsid w:val="009D66C4"/>
    <w:rsid w:val="009D6883"/>
    <w:rsid w:val="009D6C59"/>
    <w:rsid w:val="009D6D80"/>
    <w:rsid w:val="009D6EED"/>
    <w:rsid w:val="009D6FB6"/>
    <w:rsid w:val="009D70BB"/>
    <w:rsid w:val="009D758D"/>
    <w:rsid w:val="009D7886"/>
    <w:rsid w:val="009D7BFE"/>
    <w:rsid w:val="009D7C71"/>
    <w:rsid w:val="009E028F"/>
    <w:rsid w:val="009E0307"/>
    <w:rsid w:val="009E05E4"/>
    <w:rsid w:val="009E075F"/>
    <w:rsid w:val="009E09C4"/>
    <w:rsid w:val="009E0AEC"/>
    <w:rsid w:val="009E0C56"/>
    <w:rsid w:val="009E1048"/>
    <w:rsid w:val="009E1607"/>
    <w:rsid w:val="009E1787"/>
    <w:rsid w:val="009E1A1B"/>
    <w:rsid w:val="009E1A28"/>
    <w:rsid w:val="009E1A43"/>
    <w:rsid w:val="009E1B4A"/>
    <w:rsid w:val="009E1D00"/>
    <w:rsid w:val="009E22D7"/>
    <w:rsid w:val="009E22DF"/>
    <w:rsid w:val="009E288F"/>
    <w:rsid w:val="009E2EA5"/>
    <w:rsid w:val="009E3506"/>
    <w:rsid w:val="009E37B6"/>
    <w:rsid w:val="009E38D1"/>
    <w:rsid w:val="009E3C27"/>
    <w:rsid w:val="009E3D80"/>
    <w:rsid w:val="009E4005"/>
    <w:rsid w:val="009E4307"/>
    <w:rsid w:val="009E4435"/>
    <w:rsid w:val="009E4469"/>
    <w:rsid w:val="009E44D6"/>
    <w:rsid w:val="009E469E"/>
    <w:rsid w:val="009E4972"/>
    <w:rsid w:val="009E4AA4"/>
    <w:rsid w:val="009E4C9E"/>
    <w:rsid w:val="009E4DA0"/>
    <w:rsid w:val="009E4EA5"/>
    <w:rsid w:val="009E4F3D"/>
    <w:rsid w:val="009E52FF"/>
    <w:rsid w:val="009E552B"/>
    <w:rsid w:val="009E580C"/>
    <w:rsid w:val="009E5821"/>
    <w:rsid w:val="009E59FD"/>
    <w:rsid w:val="009E5A98"/>
    <w:rsid w:val="009E5ED3"/>
    <w:rsid w:val="009E61CF"/>
    <w:rsid w:val="009E632F"/>
    <w:rsid w:val="009E6D3F"/>
    <w:rsid w:val="009E6D4E"/>
    <w:rsid w:val="009E6FEC"/>
    <w:rsid w:val="009E7423"/>
    <w:rsid w:val="009E75ED"/>
    <w:rsid w:val="009E763A"/>
    <w:rsid w:val="009E77EA"/>
    <w:rsid w:val="009E797E"/>
    <w:rsid w:val="009E7DAE"/>
    <w:rsid w:val="009E7FD8"/>
    <w:rsid w:val="009F0774"/>
    <w:rsid w:val="009F0890"/>
    <w:rsid w:val="009F0CD8"/>
    <w:rsid w:val="009F0DC1"/>
    <w:rsid w:val="009F100B"/>
    <w:rsid w:val="009F1116"/>
    <w:rsid w:val="009F1231"/>
    <w:rsid w:val="009F145C"/>
    <w:rsid w:val="009F1597"/>
    <w:rsid w:val="009F162F"/>
    <w:rsid w:val="009F1BC1"/>
    <w:rsid w:val="009F1FCD"/>
    <w:rsid w:val="009F28FA"/>
    <w:rsid w:val="009F29BE"/>
    <w:rsid w:val="009F2A2E"/>
    <w:rsid w:val="009F30A6"/>
    <w:rsid w:val="009F3808"/>
    <w:rsid w:val="009F3C36"/>
    <w:rsid w:val="009F3E3A"/>
    <w:rsid w:val="009F40B5"/>
    <w:rsid w:val="009F45B3"/>
    <w:rsid w:val="009F45C4"/>
    <w:rsid w:val="009F4630"/>
    <w:rsid w:val="009F4853"/>
    <w:rsid w:val="009F4B12"/>
    <w:rsid w:val="009F4C54"/>
    <w:rsid w:val="009F508E"/>
    <w:rsid w:val="009F527D"/>
    <w:rsid w:val="009F54AA"/>
    <w:rsid w:val="009F5973"/>
    <w:rsid w:val="009F5BB5"/>
    <w:rsid w:val="009F5CB5"/>
    <w:rsid w:val="009F6031"/>
    <w:rsid w:val="009F60BB"/>
    <w:rsid w:val="009F60F1"/>
    <w:rsid w:val="009F6234"/>
    <w:rsid w:val="009F62EF"/>
    <w:rsid w:val="009F6490"/>
    <w:rsid w:val="009F6667"/>
    <w:rsid w:val="009F66CD"/>
    <w:rsid w:val="009F6856"/>
    <w:rsid w:val="009F68B6"/>
    <w:rsid w:val="009F68EF"/>
    <w:rsid w:val="009F6C52"/>
    <w:rsid w:val="009F6C5B"/>
    <w:rsid w:val="009F6E26"/>
    <w:rsid w:val="009F6EB8"/>
    <w:rsid w:val="009F6FFD"/>
    <w:rsid w:val="009F74E0"/>
    <w:rsid w:val="009F757B"/>
    <w:rsid w:val="009F75FA"/>
    <w:rsid w:val="009F7649"/>
    <w:rsid w:val="009F76D7"/>
    <w:rsid w:val="009F76E3"/>
    <w:rsid w:val="009F7734"/>
    <w:rsid w:val="009F7802"/>
    <w:rsid w:val="009F791F"/>
    <w:rsid w:val="009F7C6F"/>
    <w:rsid w:val="009F7EFE"/>
    <w:rsid w:val="00A0018C"/>
    <w:rsid w:val="00A001F0"/>
    <w:rsid w:val="00A00540"/>
    <w:rsid w:val="00A0088D"/>
    <w:rsid w:val="00A00BA7"/>
    <w:rsid w:val="00A0104A"/>
    <w:rsid w:val="00A012CB"/>
    <w:rsid w:val="00A014C5"/>
    <w:rsid w:val="00A01800"/>
    <w:rsid w:val="00A01992"/>
    <w:rsid w:val="00A019B0"/>
    <w:rsid w:val="00A019DB"/>
    <w:rsid w:val="00A01A11"/>
    <w:rsid w:val="00A01ED0"/>
    <w:rsid w:val="00A02065"/>
    <w:rsid w:val="00A02193"/>
    <w:rsid w:val="00A02264"/>
    <w:rsid w:val="00A0230B"/>
    <w:rsid w:val="00A02346"/>
    <w:rsid w:val="00A0256D"/>
    <w:rsid w:val="00A02A08"/>
    <w:rsid w:val="00A02A65"/>
    <w:rsid w:val="00A02D7C"/>
    <w:rsid w:val="00A037C0"/>
    <w:rsid w:val="00A037E0"/>
    <w:rsid w:val="00A039C5"/>
    <w:rsid w:val="00A03A43"/>
    <w:rsid w:val="00A03E10"/>
    <w:rsid w:val="00A03E85"/>
    <w:rsid w:val="00A03F3C"/>
    <w:rsid w:val="00A0411C"/>
    <w:rsid w:val="00A04343"/>
    <w:rsid w:val="00A0481A"/>
    <w:rsid w:val="00A04DF7"/>
    <w:rsid w:val="00A04F90"/>
    <w:rsid w:val="00A04FEE"/>
    <w:rsid w:val="00A05372"/>
    <w:rsid w:val="00A05500"/>
    <w:rsid w:val="00A05816"/>
    <w:rsid w:val="00A05A33"/>
    <w:rsid w:val="00A068F9"/>
    <w:rsid w:val="00A06C6D"/>
    <w:rsid w:val="00A06E31"/>
    <w:rsid w:val="00A07C99"/>
    <w:rsid w:val="00A07CA8"/>
    <w:rsid w:val="00A07E59"/>
    <w:rsid w:val="00A07F75"/>
    <w:rsid w:val="00A106FC"/>
    <w:rsid w:val="00A109F6"/>
    <w:rsid w:val="00A111E4"/>
    <w:rsid w:val="00A11409"/>
    <w:rsid w:val="00A1142E"/>
    <w:rsid w:val="00A11525"/>
    <w:rsid w:val="00A11A3C"/>
    <w:rsid w:val="00A11C95"/>
    <w:rsid w:val="00A12030"/>
    <w:rsid w:val="00A1238D"/>
    <w:rsid w:val="00A12762"/>
    <w:rsid w:val="00A12817"/>
    <w:rsid w:val="00A12A62"/>
    <w:rsid w:val="00A12C39"/>
    <w:rsid w:val="00A12C63"/>
    <w:rsid w:val="00A12D8C"/>
    <w:rsid w:val="00A12DA9"/>
    <w:rsid w:val="00A13257"/>
    <w:rsid w:val="00A136D4"/>
    <w:rsid w:val="00A137CD"/>
    <w:rsid w:val="00A13C08"/>
    <w:rsid w:val="00A13D24"/>
    <w:rsid w:val="00A13DC2"/>
    <w:rsid w:val="00A146A8"/>
    <w:rsid w:val="00A14A30"/>
    <w:rsid w:val="00A14CE5"/>
    <w:rsid w:val="00A1531D"/>
    <w:rsid w:val="00A15477"/>
    <w:rsid w:val="00A1564F"/>
    <w:rsid w:val="00A1599D"/>
    <w:rsid w:val="00A15D01"/>
    <w:rsid w:val="00A1612C"/>
    <w:rsid w:val="00A165F1"/>
    <w:rsid w:val="00A16B2C"/>
    <w:rsid w:val="00A16D44"/>
    <w:rsid w:val="00A16FD1"/>
    <w:rsid w:val="00A17086"/>
    <w:rsid w:val="00A17188"/>
    <w:rsid w:val="00A173E2"/>
    <w:rsid w:val="00A17497"/>
    <w:rsid w:val="00A174C4"/>
    <w:rsid w:val="00A177CB"/>
    <w:rsid w:val="00A1785E"/>
    <w:rsid w:val="00A17D54"/>
    <w:rsid w:val="00A17ECB"/>
    <w:rsid w:val="00A201BA"/>
    <w:rsid w:val="00A207B5"/>
    <w:rsid w:val="00A20954"/>
    <w:rsid w:val="00A209AE"/>
    <w:rsid w:val="00A20A69"/>
    <w:rsid w:val="00A20EF2"/>
    <w:rsid w:val="00A2129D"/>
    <w:rsid w:val="00A2161C"/>
    <w:rsid w:val="00A21660"/>
    <w:rsid w:val="00A217E4"/>
    <w:rsid w:val="00A21E18"/>
    <w:rsid w:val="00A21F61"/>
    <w:rsid w:val="00A21FD9"/>
    <w:rsid w:val="00A22198"/>
    <w:rsid w:val="00A221AD"/>
    <w:rsid w:val="00A224C5"/>
    <w:rsid w:val="00A22507"/>
    <w:rsid w:val="00A22892"/>
    <w:rsid w:val="00A229DA"/>
    <w:rsid w:val="00A22D26"/>
    <w:rsid w:val="00A234BD"/>
    <w:rsid w:val="00A234D4"/>
    <w:rsid w:val="00A23523"/>
    <w:rsid w:val="00A23CF6"/>
    <w:rsid w:val="00A23EFD"/>
    <w:rsid w:val="00A23FA1"/>
    <w:rsid w:val="00A24BCE"/>
    <w:rsid w:val="00A24C96"/>
    <w:rsid w:val="00A252C2"/>
    <w:rsid w:val="00A255FB"/>
    <w:rsid w:val="00A25759"/>
    <w:rsid w:val="00A25C8B"/>
    <w:rsid w:val="00A25E77"/>
    <w:rsid w:val="00A26138"/>
    <w:rsid w:val="00A26356"/>
    <w:rsid w:val="00A2643C"/>
    <w:rsid w:val="00A26478"/>
    <w:rsid w:val="00A2684E"/>
    <w:rsid w:val="00A26967"/>
    <w:rsid w:val="00A26BD2"/>
    <w:rsid w:val="00A27107"/>
    <w:rsid w:val="00A2722D"/>
    <w:rsid w:val="00A2777E"/>
    <w:rsid w:val="00A27AD7"/>
    <w:rsid w:val="00A27FD4"/>
    <w:rsid w:val="00A303DD"/>
    <w:rsid w:val="00A3077F"/>
    <w:rsid w:val="00A30828"/>
    <w:rsid w:val="00A309D8"/>
    <w:rsid w:val="00A30BBA"/>
    <w:rsid w:val="00A30C44"/>
    <w:rsid w:val="00A30D69"/>
    <w:rsid w:val="00A30F80"/>
    <w:rsid w:val="00A31899"/>
    <w:rsid w:val="00A31970"/>
    <w:rsid w:val="00A31C44"/>
    <w:rsid w:val="00A31D22"/>
    <w:rsid w:val="00A31EFB"/>
    <w:rsid w:val="00A32161"/>
    <w:rsid w:val="00A32444"/>
    <w:rsid w:val="00A32636"/>
    <w:rsid w:val="00A32690"/>
    <w:rsid w:val="00A32871"/>
    <w:rsid w:val="00A32953"/>
    <w:rsid w:val="00A32B91"/>
    <w:rsid w:val="00A32C98"/>
    <w:rsid w:val="00A32CB6"/>
    <w:rsid w:val="00A32E0D"/>
    <w:rsid w:val="00A32EC0"/>
    <w:rsid w:val="00A3309F"/>
    <w:rsid w:val="00A3357B"/>
    <w:rsid w:val="00A336C9"/>
    <w:rsid w:val="00A3396B"/>
    <w:rsid w:val="00A33CAE"/>
    <w:rsid w:val="00A34040"/>
    <w:rsid w:val="00A341F0"/>
    <w:rsid w:val="00A347D8"/>
    <w:rsid w:val="00A34855"/>
    <w:rsid w:val="00A34A40"/>
    <w:rsid w:val="00A34F02"/>
    <w:rsid w:val="00A34FC5"/>
    <w:rsid w:val="00A34FD2"/>
    <w:rsid w:val="00A35223"/>
    <w:rsid w:val="00A35235"/>
    <w:rsid w:val="00A352F6"/>
    <w:rsid w:val="00A355F5"/>
    <w:rsid w:val="00A3579E"/>
    <w:rsid w:val="00A35839"/>
    <w:rsid w:val="00A35A8C"/>
    <w:rsid w:val="00A35D0B"/>
    <w:rsid w:val="00A3662F"/>
    <w:rsid w:val="00A36855"/>
    <w:rsid w:val="00A36914"/>
    <w:rsid w:val="00A36BBF"/>
    <w:rsid w:val="00A36C0F"/>
    <w:rsid w:val="00A36C6D"/>
    <w:rsid w:val="00A374E0"/>
    <w:rsid w:val="00A377EA"/>
    <w:rsid w:val="00A37D92"/>
    <w:rsid w:val="00A37DF1"/>
    <w:rsid w:val="00A40089"/>
    <w:rsid w:val="00A4026B"/>
    <w:rsid w:val="00A403FE"/>
    <w:rsid w:val="00A40864"/>
    <w:rsid w:val="00A409A4"/>
    <w:rsid w:val="00A40ABE"/>
    <w:rsid w:val="00A40AE0"/>
    <w:rsid w:val="00A40DDA"/>
    <w:rsid w:val="00A40FD6"/>
    <w:rsid w:val="00A41074"/>
    <w:rsid w:val="00A410FD"/>
    <w:rsid w:val="00A4113D"/>
    <w:rsid w:val="00A4121B"/>
    <w:rsid w:val="00A4138C"/>
    <w:rsid w:val="00A415A4"/>
    <w:rsid w:val="00A417FF"/>
    <w:rsid w:val="00A41806"/>
    <w:rsid w:val="00A41C86"/>
    <w:rsid w:val="00A41E14"/>
    <w:rsid w:val="00A41E8F"/>
    <w:rsid w:val="00A41FF9"/>
    <w:rsid w:val="00A4201A"/>
    <w:rsid w:val="00A426CE"/>
    <w:rsid w:val="00A427FB"/>
    <w:rsid w:val="00A4288D"/>
    <w:rsid w:val="00A43273"/>
    <w:rsid w:val="00A4351F"/>
    <w:rsid w:val="00A4378F"/>
    <w:rsid w:val="00A43B6C"/>
    <w:rsid w:val="00A43BD6"/>
    <w:rsid w:val="00A43C48"/>
    <w:rsid w:val="00A43CF5"/>
    <w:rsid w:val="00A43FC1"/>
    <w:rsid w:val="00A4475F"/>
    <w:rsid w:val="00A449D8"/>
    <w:rsid w:val="00A44C47"/>
    <w:rsid w:val="00A44DB4"/>
    <w:rsid w:val="00A44F8F"/>
    <w:rsid w:val="00A4544D"/>
    <w:rsid w:val="00A4560C"/>
    <w:rsid w:val="00A4569D"/>
    <w:rsid w:val="00A4586B"/>
    <w:rsid w:val="00A45923"/>
    <w:rsid w:val="00A45F15"/>
    <w:rsid w:val="00A45F2D"/>
    <w:rsid w:val="00A464C8"/>
    <w:rsid w:val="00A4652C"/>
    <w:rsid w:val="00A46809"/>
    <w:rsid w:val="00A46C39"/>
    <w:rsid w:val="00A46D16"/>
    <w:rsid w:val="00A46DE6"/>
    <w:rsid w:val="00A46E51"/>
    <w:rsid w:val="00A47397"/>
    <w:rsid w:val="00A47529"/>
    <w:rsid w:val="00A47564"/>
    <w:rsid w:val="00A478B1"/>
    <w:rsid w:val="00A47A5E"/>
    <w:rsid w:val="00A47E32"/>
    <w:rsid w:val="00A503ED"/>
    <w:rsid w:val="00A5080E"/>
    <w:rsid w:val="00A509E3"/>
    <w:rsid w:val="00A50CD3"/>
    <w:rsid w:val="00A51002"/>
    <w:rsid w:val="00A5122D"/>
    <w:rsid w:val="00A51D6A"/>
    <w:rsid w:val="00A52104"/>
    <w:rsid w:val="00A524AA"/>
    <w:rsid w:val="00A52506"/>
    <w:rsid w:val="00A5271E"/>
    <w:rsid w:val="00A52C5E"/>
    <w:rsid w:val="00A52DD9"/>
    <w:rsid w:val="00A52E43"/>
    <w:rsid w:val="00A53153"/>
    <w:rsid w:val="00A53693"/>
    <w:rsid w:val="00A5391B"/>
    <w:rsid w:val="00A53A0C"/>
    <w:rsid w:val="00A53B81"/>
    <w:rsid w:val="00A53BE5"/>
    <w:rsid w:val="00A53CD3"/>
    <w:rsid w:val="00A53F7F"/>
    <w:rsid w:val="00A5431F"/>
    <w:rsid w:val="00A543AC"/>
    <w:rsid w:val="00A54741"/>
    <w:rsid w:val="00A54DB2"/>
    <w:rsid w:val="00A54E25"/>
    <w:rsid w:val="00A54EA2"/>
    <w:rsid w:val="00A54EAC"/>
    <w:rsid w:val="00A55188"/>
    <w:rsid w:val="00A555E3"/>
    <w:rsid w:val="00A55BDB"/>
    <w:rsid w:val="00A55C52"/>
    <w:rsid w:val="00A55D66"/>
    <w:rsid w:val="00A5636E"/>
    <w:rsid w:val="00A563C5"/>
    <w:rsid w:val="00A563C9"/>
    <w:rsid w:val="00A5650D"/>
    <w:rsid w:val="00A56A0B"/>
    <w:rsid w:val="00A571E3"/>
    <w:rsid w:val="00A5747E"/>
    <w:rsid w:val="00A575CA"/>
    <w:rsid w:val="00A57B94"/>
    <w:rsid w:val="00A57E59"/>
    <w:rsid w:val="00A6042D"/>
    <w:rsid w:val="00A60441"/>
    <w:rsid w:val="00A60442"/>
    <w:rsid w:val="00A604F9"/>
    <w:rsid w:val="00A60714"/>
    <w:rsid w:val="00A6072C"/>
    <w:rsid w:val="00A6076A"/>
    <w:rsid w:val="00A6076E"/>
    <w:rsid w:val="00A60CB2"/>
    <w:rsid w:val="00A6112E"/>
    <w:rsid w:val="00A61213"/>
    <w:rsid w:val="00A61904"/>
    <w:rsid w:val="00A61A6E"/>
    <w:rsid w:val="00A61CAD"/>
    <w:rsid w:val="00A622D3"/>
    <w:rsid w:val="00A6260C"/>
    <w:rsid w:val="00A627BA"/>
    <w:rsid w:val="00A627E5"/>
    <w:rsid w:val="00A6299A"/>
    <w:rsid w:val="00A62B8D"/>
    <w:rsid w:val="00A62BA5"/>
    <w:rsid w:val="00A6303E"/>
    <w:rsid w:val="00A6310E"/>
    <w:rsid w:val="00A631D8"/>
    <w:rsid w:val="00A635EB"/>
    <w:rsid w:val="00A638DD"/>
    <w:rsid w:val="00A63947"/>
    <w:rsid w:val="00A63B26"/>
    <w:rsid w:val="00A63C3C"/>
    <w:rsid w:val="00A63CBB"/>
    <w:rsid w:val="00A647B4"/>
    <w:rsid w:val="00A648C4"/>
    <w:rsid w:val="00A64F4B"/>
    <w:rsid w:val="00A651FF"/>
    <w:rsid w:val="00A65260"/>
    <w:rsid w:val="00A65704"/>
    <w:rsid w:val="00A6574B"/>
    <w:rsid w:val="00A65850"/>
    <w:rsid w:val="00A65AAC"/>
    <w:rsid w:val="00A65B72"/>
    <w:rsid w:val="00A65BFD"/>
    <w:rsid w:val="00A65CAC"/>
    <w:rsid w:val="00A65D27"/>
    <w:rsid w:val="00A65DCE"/>
    <w:rsid w:val="00A65E8E"/>
    <w:rsid w:val="00A65F29"/>
    <w:rsid w:val="00A666BF"/>
    <w:rsid w:val="00A66773"/>
    <w:rsid w:val="00A6677A"/>
    <w:rsid w:val="00A66A06"/>
    <w:rsid w:val="00A66AB8"/>
    <w:rsid w:val="00A66BD9"/>
    <w:rsid w:val="00A66C87"/>
    <w:rsid w:val="00A66E66"/>
    <w:rsid w:val="00A67164"/>
    <w:rsid w:val="00A671CB"/>
    <w:rsid w:val="00A67E57"/>
    <w:rsid w:val="00A67EC6"/>
    <w:rsid w:val="00A70249"/>
    <w:rsid w:val="00A7043D"/>
    <w:rsid w:val="00A7093D"/>
    <w:rsid w:val="00A70A20"/>
    <w:rsid w:val="00A70F1D"/>
    <w:rsid w:val="00A7104B"/>
    <w:rsid w:val="00A71360"/>
    <w:rsid w:val="00A71410"/>
    <w:rsid w:val="00A7159E"/>
    <w:rsid w:val="00A71841"/>
    <w:rsid w:val="00A718CF"/>
    <w:rsid w:val="00A718F2"/>
    <w:rsid w:val="00A7243F"/>
    <w:rsid w:val="00A7252D"/>
    <w:rsid w:val="00A7254D"/>
    <w:rsid w:val="00A7273F"/>
    <w:rsid w:val="00A72A15"/>
    <w:rsid w:val="00A72B3D"/>
    <w:rsid w:val="00A72EF1"/>
    <w:rsid w:val="00A72F15"/>
    <w:rsid w:val="00A73043"/>
    <w:rsid w:val="00A7372B"/>
    <w:rsid w:val="00A73911"/>
    <w:rsid w:val="00A73CF6"/>
    <w:rsid w:val="00A73DA4"/>
    <w:rsid w:val="00A73DE6"/>
    <w:rsid w:val="00A73FF1"/>
    <w:rsid w:val="00A7419E"/>
    <w:rsid w:val="00A74640"/>
    <w:rsid w:val="00A74DF2"/>
    <w:rsid w:val="00A75028"/>
    <w:rsid w:val="00A751B0"/>
    <w:rsid w:val="00A751B4"/>
    <w:rsid w:val="00A753BF"/>
    <w:rsid w:val="00A75448"/>
    <w:rsid w:val="00A7565E"/>
    <w:rsid w:val="00A75A5A"/>
    <w:rsid w:val="00A75AC0"/>
    <w:rsid w:val="00A75EB3"/>
    <w:rsid w:val="00A769DB"/>
    <w:rsid w:val="00A76CBA"/>
    <w:rsid w:val="00A76D3F"/>
    <w:rsid w:val="00A76F8A"/>
    <w:rsid w:val="00A7708B"/>
    <w:rsid w:val="00A77440"/>
    <w:rsid w:val="00A778DF"/>
    <w:rsid w:val="00A80030"/>
    <w:rsid w:val="00A80468"/>
    <w:rsid w:val="00A804BE"/>
    <w:rsid w:val="00A80501"/>
    <w:rsid w:val="00A805F9"/>
    <w:rsid w:val="00A80622"/>
    <w:rsid w:val="00A80BBF"/>
    <w:rsid w:val="00A80C51"/>
    <w:rsid w:val="00A8117A"/>
    <w:rsid w:val="00A811A4"/>
    <w:rsid w:val="00A813FF"/>
    <w:rsid w:val="00A8183E"/>
    <w:rsid w:val="00A8196A"/>
    <w:rsid w:val="00A81993"/>
    <w:rsid w:val="00A81C41"/>
    <w:rsid w:val="00A81C83"/>
    <w:rsid w:val="00A81CF0"/>
    <w:rsid w:val="00A81D2F"/>
    <w:rsid w:val="00A81DBA"/>
    <w:rsid w:val="00A81EBF"/>
    <w:rsid w:val="00A82014"/>
    <w:rsid w:val="00A822C0"/>
    <w:rsid w:val="00A825C7"/>
    <w:rsid w:val="00A82784"/>
    <w:rsid w:val="00A827C5"/>
    <w:rsid w:val="00A828AF"/>
    <w:rsid w:val="00A82ECA"/>
    <w:rsid w:val="00A82F0A"/>
    <w:rsid w:val="00A8369F"/>
    <w:rsid w:val="00A838F4"/>
    <w:rsid w:val="00A83C2C"/>
    <w:rsid w:val="00A84157"/>
    <w:rsid w:val="00A847E9"/>
    <w:rsid w:val="00A8495F"/>
    <w:rsid w:val="00A84960"/>
    <w:rsid w:val="00A84E7B"/>
    <w:rsid w:val="00A84EA8"/>
    <w:rsid w:val="00A851B0"/>
    <w:rsid w:val="00A852D0"/>
    <w:rsid w:val="00A854F6"/>
    <w:rsid w:val="00A85590"/>
    <w:rsid w:val="00A85597"/>
    <w:rsid w:val="00A857C7"/>
    <w:rsid w:val="00A857FA"/>
    <w:rsid w:val="00A85846"/>
    <w:rsid w:val="00A85922"/>
    <w:rsid w:val="00A85945"/>
    <w:rsid w:val="00A85D40"/>
    <w:rsid w:val="00A85DC2"/>
    <w:rsid w:val="00A86198"/>
    <w:rsid w:val="00A863DC"/>
    <w:rsid w:val="00A8643D"/>
    <w:rsid w:val="00A8655F"/>
    <w:rsid w:val="00A86B1E"/>
    <w:rsid w:val="00A86E75"/>
    <w:rsid w:val="00A86F6F"/>
    <w:rsid w:val="00A87563"/>
    <w:rsid w:val="00A87585"/>
    <w:rsid w:val="00A879E8"/>
    <w:rsid w:val="00A87B26"/>
    <w:rsid w:val="00A87EB7"/>
    <w:rsid w:val="00A902C7"/>
    <w:rsid w:val="00A9038F"/>
    <w:rsid w:val="00A903BB"/>
    <w:rsid w:val="00A906E8"/>
    <w:rsid w:val="00A90B94"/>
    <w:rsid w:val="00A90C72"/>
    <w:rsid w:val="00A90D06"/>
    <w:rsid w:val="00A90E0F"/>
    <w:rsid w:val="00A90E42"/>
    <w:rsid w:val="00A90EC3"/>
    <w:rsid w:val="00A9101A"/>
    <w:rsid w:val="00A912C9"/>
    <w:rsid w:val="00A91576"/>
    <w:rsid w:val="00A917FA"/>
    <w:rsid w:val="00A91919"/>
    <w:rsid w:val="00A9194A"/>
    <w:rsid w:val="00A91CC2"/>
    <w:rsid w:val="00A920B2"/>
    <w:rsid w:val="00A923C1"/>
    <w:rsid w:val="00A92460"/>
    <w:rsid w:val="00A924E1"/>
    <w:rsid w:val="00A925E0"/>
    <w:rsid w:val="00A926B0"/>
    <w:rsid w:val="00A926E7"/>
    <w:rsid w:val="00A92C07"/>
    <w:rsid w:val="00A93039"/>
    <w:rsid w:val="00A930F6"/>
    <w:rsid w:val="00A93526"/>
    <w:rsid w:val="00A93634"/>
    <w:rsid w:val="00A937F5"/>
    <w:rsid w:val="00A93C25"/>
    <w:rsid w:val="00A93CDB"/>
    <w:rsid w:val="00A93CF0"/>
    <w:rsid w:val="00A93D5A"/>
    <w:rsid w:val="00A93F92"/>
    <w:rsid w:val="00A93FA4"/>
    <w:rsid w:val="00A940E9"/>
    <w:rsid w:val="00A942AA"/>
    <w:rsid w:val="00A94620"/>
    <w:rsid w:val="00A94F77"/>
    <w:rsid w:val="00A94FBB"/>
    <w:rsid w:val="00A9540E"/>
    <w:rsid w:val="00A95705"/>
    <w:rsid w:val="00A957E4"/>
    <w:rsid w:val="00A95BAF"/>
    <w:rsid w:val="00A95CA0"/>
    <w:rsid w:val="00A95DE6"/>
    <w:rsid w:val="00A95F38"/>
    <w:rsid w:val="00A960E4"/>
    <w:rsid w:val="00A9612E"/>
    <w:rsid w:val="00A96231"/>
    <w:rsid w:val="00A963C0"/>
    <w:rsid w:val="00A96B2E"/>
    <w:rsid w:val="00A96B62"/>
    <w:rsid w:val="00A96BEF"/>
    <w:rsid w:val="00A96D98"/>
    <w:rsid w:val="00A96DA3"/>
    <w:rsid w:val="00A96FBD"/>
    <w:rsid w:val="00A97087"/>
    <w:rsid w:val="00A97100"/>
    <w:rsid w:val="00A9725D"/>
    <w:rsid w:val="00A972DA"/>
    <w:rsid w:val="00A97452"/>
    <w:rsid w:val="00A97641"/>
    <w:rsid w:val="00A97739"/>
    <w:rsid w:val="00A979ED"/>
    <w:rsid w:val="00AA0090"/>
    <w:rsid w:val="00AA0122"/>
    <w:rsid w:val="00AA049D"/>
    <w:rsid w:val="00AA0BB8"/>
    <w:rsid w:val="00AA0CF0"/>
    <w:rsid w:val="00AA0F6C"/>
    <w:rsid w:val="00AA10E6"/>
    <w:rsid w:val="00AA13A6"/>
    <w:rsid w:val="00AA15E0"/>
    <w:rsid w:val="00AA165C"/>
    <w:rsid w:val="00AA17A4"/>
    <w:rsid w:val="00AA1EC2"/>
    <w:rsid w:val="00AA2340"/>
    <w:rsid w:val="00AA23A3"/>
    <w:rsid w:val="00AA25D8"/>
    <w:rsid w:val="00AA263C"/>
    <w:rsid w:val="00AA28BE"/>
    <w:rsid w:val="00AA299A"/>
    <w:rsid w:val="00AA2FCA"/>
    <w:rsid w:val="00AA34DA"/>
    <w:rsid w:val="00AA34FC"/>
    <w:rsid w:val="00AA3683"/>
    <w:rsid w:val="00AA36BF"/>
    <w:rsid w:val="00AA3AFB"/>
    <w:rsid w:val="00AA3CFB"/>
    <w:rsid w:val="00AA3DFC"/>
    <w:rsid w:val="00AA4044"/>
    <w:rsid w:val="00AA4528"/>
    <w:rsid w:val="00AA49D3"/>
    <w:rsid w:val="00AA4B3E"/>
    <w:rsid w:val="00AA5C25"/>
    <w:rsid w:val="00AA5C9E"/>
    <w:rsid w:val="00AA613E"/>
    <w:rsid w:val="00AA6381"/>
    <w:rsid w:val="00AA645A"/>
    <w:rsid w:val="00AA64B2"/>
    <w:rsid w:val="00AA658D"/>
    <w:rsid w:val="00AA6C16"/>
    <w:rsid w:val="00AA6C1F"/>
    <w:rsid w:val="00AA71B7"/>
    <w:rsid w:val="00AA735C"/>
    <w:rsid w:val="00AA7698"/>
    <w:rsid w:val="00AA794E"/>
    <w:rsid w:val="00AA795B"/>
    <w:rsid w:val="00AA7B3E"/>
    <w:rsid w:val="00AA7CE8"/>
    <w:rsid w:val="00AA7F8B"/>
    <w:rsid w:val="00AB0270"/>
    <w:rsid w:val="00AB034D"/>
    <w:rsid w:val="00AB04C0"/>
    <w:rsid w:val="00AB10E5"/>
    <w:rsid w:val="00AB162E"/>
    <w:rsid w:val="00AB196C"/>
    <w:rsid w:val="00AB19EA"/>
    <w:rsid w:val="00AB1CB5"/>
    <w:rsid w:val="00AB1DA8"/>
    <w:rsid w:val="00AB1F60"/>
    <w:rsid w:val="00AB1FE4"/>
    <w:rsid w:val="00AB225A"/>
    <w:rsid w:val="00AB2696"/>
    <w:rsid w:val="00AB2A7C"/>
    <w:rsid w:val="00AB378D"/>
    <w:rsid w:val="00AB3A36"/>
    <w:rsid w:val="00AB3E7E"/>
    <w:rsid w:val="00AB4433"/>
    <w:rsid w:val="00AB4786"/>
    <w:rsid w:val="00AB484C"/>
    <w:rsid w:val="00AB4971"/>
    <w:rsid w:val="00AB4CCD"/>
    <w:rsid w:val="00AB4CE7"/>
    <w:rsid w:val="00AB515E"/>
    <w:rsid w:val="00AB5681"/>
    <w:rsid w:val="00AB57A1"/>
    <w:rsid w:val="00AB5A57"/>
    <w:rsid w:val="00AB5E52"/>
    <w:rsid w:val="00AB6633"/>
    <w:rsid w:val="00AB683C"/>
    <w:rsid w:val="00AB6CDF"/>
    <w:rsid w:val="00AB747C"/>
    <w:rsid w:val="00AB753D"/>
    <w:rsid w:val="00AB768E"/>
    <w:rsid w:val="00AB7962"/>
    <w:rsid w:val="00AB7AB6"/>
    <w:rsid w:val="00AB7C2C"/>
    <w:rsid w:val="00AB7CEE"/>
    <w:rsid w:val="00AB7D4C"/>
    <w:rsid w:val="00AB7DAB"/>
    <w:rsid w:val="00AB7EFB"/>
    <w:rsid w:val="00AC010D"/>
    <w:rsid w:val="00AC0281"/>
    <w:rsid w:val="00AC0A86"/>
    <w:rsid w:val="00AC0C2F"/>
    <w:rsid w:val="00AC0C64"/>
    <w:rsid w:val="00AC0E84"/>
    <w:rsid w:val="00AC0EB0"/>
    <w:rsid w:val="00AC14EF"/>
    <w:rsid w:val="00AC14F3"/>
    <w:rsid w:val="00AC17B8"/>
    <w:rsid w:val="00AC1BD1"/>
    <w:rsid w:val="00AC2056"/>
    <w:rsid w:val="00AC232C"/>
    <w:rsid w:val="00AC2E07"/>
    <w:rsid w:val="00AC2EC0"/>
    <w:rsid w:val="00AC3168"/>
    <w:rsid w:val="00AC3482"/>
    <w:rsid w:val="00AC36C4"/>
    <w:rsid w:val="00AC3CCE"/>
    <w:rsid w:val="00AC3E15"/>
    <w:rsid w:val="00AC3EE8"/>
    <w:rsid w:val="00AC41C2"/>
    <w:rsid w:val="00AC41EA"/>
    <w:rsid w:val="00AC4641"/>
    <w:rsid w:val="00AC4747"/>
    <w:rsid w:val="00AC47B7"/>
    <w:rsid w:val="00AC492C"/>
    <w:rsid w:val="00AC49EB"/>
    <w:rsid w:val="00AC4F50"/>
    <w:rsid w:val="00AC52B6"/>
    <w:rsid w:val="00AC535A"/>
    <w:rsid w:val="00AC558B"/>
    <w:rsid w:val="00AC5B6C"/>
    <w:rsid w:val="00AC5C57"/>
    <w:rsid w:val="00AC5C9C"/>
    <w:rsid w:val="00AC604E"/>
    <w:rsid w:val="00AC6235"/>
    <w:rsid w:val="00AC67FF"/>
    <w:rsid w:val="00AC7151"/>
    <w:rsid w:val="00AC734C"/>
    <w:rsid w:val="00AC74F2"/>
    <w:rsid w:val="00AC7625"/>
    <w:rsid w:val="00AC7640"/>
    <w:rsid w:val="00AC7687"/>
    <w:rsid w:val="00AC7885"/>
    <w:rsid w:val="00AC7A96"/>
    <w:rsid w:val="00AC7F54"/>
    <w:rsid w:val="00AC7FEE"/>
    <w:rsid w:val="00AD010B"/>
    <w:rsid w:val="00AD065C"/>
    <w:rsid w:val="00AD0756"/>
    <w:rsid w:val="00AD0783"/>
    <w:rsid w:val="00AD0B64"/>
    <w:rsid w:val="00AD0CC6"/>
    <w:rsid w:val="00AD0EEC"/>
    <w:rsid w:val="00AD0FCD"/>
    <w:rsid w:val="00AD1247"/>
    <w:rsid w:val="00AD139E"/>
    <w:rsid w:val="00AD14CB"/>
    <w:rsid w:val="00AD16E8"/>
    <w:rsid w:val="00AD18FD"/>
    <w:rsid w:val="00AD1A30"/>
    <w:rsid w:val="00AD1B71"/>
    <w:rsid w:val="00AD1DD9"/>
    <w:rsid w:val="00AD20F8"/>
    <w:rsid w:val="00AD22B4"/>
    <w:rsid w:val="00AD2499"/>
    <w:rsid w:val="00AD2A3A"/>
    <w:rsid w:val="00AD2B09"/>
    <w:rsid w:val="00AD2C1C"/>
    <w:rsid w:val="00AD2C42"/>
    <w:rsid w:val="00AD2CD5"/>
    <w:rsid w:val="00AD2FA8"/>
    <w:rsid w:val="00AD307F"/>
    <w:rsid w:val="00AD30CB"/>
    <w:rsid w:val="00AD31BD"/>
    <w:rsid w:val="00AD3558"/>
    <w:rsid w:val="00AD360C"/>
    <w:rsid w:val="00AD366F"/>
    <w:rsid w:val="00AD3AF2"/>
    <w:rsid w:val="00AD3B61"/>
    <w:rsid w:val="00AD3B8D"/>
    <w:rsid w:val="00AD3BCB"/>
    <w:rsid w:val="00AD3C50"/>
    <w:rsid w:val="00AD3F23"/>
    <w:rsid w:val="00AD4237"/>
    <w:rsid w:val="00AD43A3"/>
    <w:rsid w:val="00AD489C"/>
    <w:rsid w:val="00AD4AD3"/>
    <w:rsid w:val="00AD4C21"/>
    <w:rsid w:val="00AD4C25"/>
    <w:rsid w:val="00AD4CCE"/>
    <w:rsid w:val="00AD5351"/>
    <w:rsid w:val="00AD5494"/>
    <w:rsid w:val="00AD54A5"/>
    <w:rsid w:val="00AD589C"/>
    <w:rsid w:val="00AD5BE2"/>
    <w:rsid w:val="00AD5EFF"/>
    <w:rsid w:val="00AD5F16"/>
    <w:rsid w:val="00AD608E"/>
    <w:rsid w:val="00AD61A1"/>
    <w:rsid w:val="00AD629F"/>
    <w:rsid w:val="00AD6466"/>
    <w:rsid w:val="00AD66B5"/>
    <w:rsid w:val="00AD678F"/>
    <w:rsid w:val="00AD6AA2"/>
    <w:rsid w:val="00AD6AC0"/>
    <w:rsid w:val="00AD6BA2"/>
    <w:rsid w:val="00AD709B"/>
    <w:rsid w:val="00AD7168"/>
    <w:rsid w:val="00AD7276"/>
    <w:rsid w:val="00AD7789"/>
    <w:rsid w:val="00AD77CC"/>
    <w:rsid w:val="00AD7B35"/>
    <w:rsid w:val="00AE00CD"/>
    <w:rsid w:val="00AE019A"/>
    <w:rsid w:val="00AE05DA"/>
    <w:rsid w:val="00AE066F"/>
    <w:rsid w:val="00AE06A2"/>
    <w:rsid w:val="00AE0AE0"/>
    <w:rsid w:val="00AE0B1D"/>
    <w:rsid w:val="00AE0FD5"/>
    <w:rsid w:val="00AE1150"/>
    <w:rsid w:val="00AE12E5"/>
    <w:rsid w:val="00AE13DA"/>
    <w:rsid w:val="00AE1547"/>
    <w:rsid w:val="00AE1630"/>
    <w:rsid w:val="00AE1810"/>
    <w:rsid w:val="00AE1DA1"/>
    <w:rsid w:val="00AE1FB4"/>
    <w:rsid w:val="00AE2199"/>
    <w:rsid w:val="00AE2786"/>
    <w:rsid w:val="00AE279B"/>
    <w:rsid w:val="00AE27D5"/>
    <w:rsid w:val="00AE2961"/>
    <w:rsid w:val="00AE2978"/>
    <w:rsid w:val="00AE2C4E"/>
    <w:rsid w:val="00AE2E41"/>
    <w:rsid w:val="00AE34E3"/>
    <w:rsid w:val="00AE35C9"/>
    <w:rsid w:val="00AE363A"/>
    <w:rsid w:val="00AE3A6F"/>
    <w:rsid w:val="00AE3EAC"/>
    <w:rsid w:val="00AE41E5"/>
    <w:rsid w:val="00AE4548"/>
    <w:rsid w:val="00AE457F"/>
    <w:rsid w:val="00AE45DD"/>
    <w:rsid w:val="00AE464D"/>
    <w:rsid w:val="00AE4BB3"/>
    <w:rsid w:val="00AE4C99"/>
    <w:rsid w:val="00AE5990"/>
    <w:rsid w:val="00AE5F4A"/>
    <w:rsid w:val="00AE641A"/>
    <w:rsid w:val="00AE67EC"/>
    <w:rsid w:val="00AE729D"/>
    <w:rsid w:val="00AE7A59"/>
    <w:rsid w:val="00AE7C55"/>
    <w:rsid w:val="00AF08F8"/>
    <w:rsid w:val="00AF09AB"/>
    <w:rsid w:val="00AF0C82"/>
    <w:rsid w:val="00AF10EA"/>
    <w:rsid w:val="00AF11BB"/>
    <w:rsid w:val="00AF17DD"/>
    <w:rsid w:val="00AF1A3C"/>
    <w:rsid w:val="00AF1B66"/>
    <w:rsid w:val="00AF1C33"/>
    <w:rsid w:val="00AF1C6F"/>
    <w:rsid w:val="00AF1FB8"/>
    <w:rsid w:val="00AF2266"/>
    <w:rsid w:val="00AF2736"/>
    <w:rsid w:val="00AF2F69"/>
    <w:rsid w:val="00AF301C"/>
    <w:rsid w:val="00AF3235"/>
    <w:rsid w:val="00AF3557"/>
    <w:rsid w:val="00AF35B2"/>
    <w:rsid w:val="00AF3695"/>
    <w:rsid w:val="00AF36FE"/>
    <w:rsid w:val="00AF3B15"/>
    <w:rsid w:val="00AF3C0E"/>
    <w:rsid w:val="00AF3C6C"/>
    <w:rsid w:val="00AF3D55"/>
    <w:rsid w:val="00AF4231"/>
    <w:rsid w:val="00AF440E"/>
    <w:rsid w:val="00AF462F"/>
    <w:rsid w:val="00AF46DB"/>
    <w:rsid w:val="00AF4859"/>
    <w:rsid w:val="00AF4AA6"/>
    <w:rsid w:val="00AF4AD7"/>
    <w:rsid w:val="00AF4D1D"/>
    <w:rsid w:val="00AF4F20"/>
    <w:rsid w:val="00AF50FE"/>
    <w:rsid w:val="00AF5538"/>
    <w:rsid w:val="00AF5801"/>
    <w:rsid w:val="00AF58A9"/>
    <w:rsid w:val="00AF5ADE"/>
    <w:rsid w:val="00AF5FE2"/>
    <w:rsid w:val="00AF6119"/>
    <w:rsid w:val="00AF615F"/>
    <w:rsid w:val="00AF6C5B"/>
    <w:rsid w:val="00AF6CE9"/>
    <w:rsid w:val="00AF6D29"/>
    <w:rsid w:val="00AF6F3D"/>
    <w:rsid w:val="00AF7443"/>
    <w:rsid w:val="00AF74BA"/>
    <w:rsid w:val="00AF76BC"/>
    <w:rsid w:val="00AF78D1"/>
    <w:rsid w:val="00AF799E"/>
    <w:rsid w:val="00AF7A16"/>
    <w:rsid w:val="00AF7E2D"/>
    <w:rsid w:val="00B00198"/>
    <w:rsid w:val="00B002BE"/>
    <w:rsid w:val="00B0038A"/>
    <w:rsid w:val="00B00545"/>
    <w:rsid w:val="00B005E4"/>
    <w:rsid w:val="00B00812"/>
    <w:rsid w:val="00B009E3"/>
    <w:rsid w:val="00B00C93"/>
    <w:rsid w:val="00B00EDE"/>
    <w:rsid w:val="00B01131"/>
    <w:rsid w:val="00B011D7"/>
    <w:rsid w:val="00B01470"/>
    <w:rsid w:val="00B01717"/>
    <w:rsid w:val="00B01777"/>
    <w:rsid w:val="00B0187B"/>
    <w:rsid w:val="00B01A66"/>
    <w:rsid w:val="00B01C25"/>
    <w:rsid w:val="00B01E01"/>
    <w:rsid w:val="00B02243"/>
    <w:rsid w:val="00B023AA"/>
    <w:rsid w:val="00B029BD"/>
    <w:rsid w:val="00B02FB2"/>
    <w:rsid w:val="00B03002"/>
    <w:rsid w:val="00B03135"/>
    <w:rsid w:val="00B034A5"/>
    <w:rsid w:val="00B03747"/>
    <w:rsid w:val="00B03C11"/>
    <w:rsid w:val="00B040DD"/>
    <w:rsid w:val="00B04198"/>
    <w:rsid w:val="00B042C9"/>
    <w:rsid w:val="00B04362"/>
    <w:rsid w:val="00B045C0"/>
    <w:rsid w:val="00B0488B"/>
    <w:rsid w:val="00B04914"/>
    <w:rsid w:val="00B04BEE"/>
    <w:rsid w:val="00B04C6F"/>
    <w:rsid w:val="00B04D82"/>
    <w:rsid w:val="00B0513E"/>
    <w:rsid w:val="00B05327"/>
    <w:rsid w:val="00B056DF"/>
    <w:rsid w:val="00B0577E"/>
    <w:rsid w:val="00B05B16"/>
    <w:rsid w:val="00B063AD"/>
    <w:rsid w:val="00B06469"/>
    <w:rsid w:val="00B06700"/>
    <w:rsid w:val="00B067C2"/>
    <w:rsid w:val="00B06E7F"/>
    <w:rsid w:val="00B0762A"/>
    <w:rsid w:val="00B07766"/>
    <w:rsid w:val="00B077F7"/>
    <w:rsid w:val="00B07DF4"/>
    <w:rsid w:val="00B10036"/>
    <w:rsid w:val="00B101D0"/>
    <w:rsid w:val="00B104AE"/>
    <w:rsid w:val="00B107B8"/>
    <w:rsid w:val="00B107E4"/>
    <w:rsid w:val="00B107E9"/>
    <w:rsid w:val="00B10856"/>
    <w:rsid w:val="00B10881"/>
    <w:rsid w:val="00B10A9F"/>
    <w:rsid w:val="00B10AE2"/>
    <w:rsid w:val="00B10F10"/>
    <w:rsid w:val="00B11162"/>
    <w:rsid w:val="00B11179"/>
    <w:rsid w:val="00B1134A"/>
    <w:rsid w:val="00B11425"/>
    <w:rsid w:val="00B11AFD"/>
    <w:rsid w:val="00B11B70"/>
    <w:rsid w:val="00B11EE1"/>
    <w:rsid w:val="00B12531"/>
    <w:rsid w:val="00B1260F"/>
    <w:rsid w:val="00B12C47"/>
    <w:rsid w:val="00B12CA3"/>
    <w:rsid w:val="00B1319C"/>
    <w:rsid w:val="00B13282"/>
    <w:rsid w:val="00B1333C"/>
    <w:rsid w:val="00B1339E"/>
    <w:rsid w:val="00B1346F"/>
    <w:rsid w:val="00B1362E"/>
    <w:rsid w:val="00B1370B"/>
    <w:rsid w:val="00B137FD"/>
    <w:rsid w:val="00B13BF6"/>
    <w:rsid w:val="00B13D6C"/>
    <w:rsid w:val="00B14275"/>
    <w:rsid w:val="00B145D1"/>
    <w:rsid w:val="00B14B48"/>
    <w:rsid w:val="00B14B74"/>
    <w:rsid w:val="00B14F0E"/>
    <w:rsid w:val="00B14F7A"/>
    <w:rsid w:val="00B15088"/>
    <w:rsid w:val="00B15C09"/>
    <w:rsid w:val="00B160D8"/>
    <w:rsid w:val="00B1629C"/>
    <w:rsid w:val="00B162D8"/>
    <w:rsid w:val="00B1657E"/>
    <w:rsid w:val="00B165CB"/>
    <w:rsid w:val="00B1668D"/>
    <w:rsid w:val="00B166B1"/>
    <w:rsid w:val="00B16B57"/>
    <w:rsid w:val="00B16BF2"/>
    <w:rsid w:val="00B17526"/>
    <w:rsid w:val="00B175B5"/>
    <w:rsid w:val="00B17861"/>
    <w:rsid w:val="00B17ABB"/>
    <w:rsid w:val="00B17F26"/>
    <w:rsid w:val="00B20186"/>
    <w:rsid w:val="00B2028F"/>
    <w:rsid w:val="00B202E3"/>
    <w:rsid w:val="00B205E8"/>
    <w:rsid w:val="00B2070C"/>
    <w:rsid w:val="00B2085F"/>
    <w:rsid w:val="00B20B42"/>
    <w:rsid w:val="00B20FF2"/>
    <w:rsid w:val="00B21744"/>
    <w:rsid w:val="00B21BE4"/>
    <w:rsid w:val="00B21CFC"/>
    <w:rsid w:val="00B22038"/>
    <w:rsid w:val="00B222B5"/>
    <w:rsid w:val="00B22601"/>
    <w:rsid w:val="00B229C6"/>
    <w:rsid w:val="00B22A4F"/>
    <w:rsid w:val="00B22B07"/>
    <w:rsid w:val="00B22BCA"/>
    <w:rsid w:val="00B22C1D"/>
    <w:rsid w:val="00B22FCD"/>
    <w:rsid w:val="00B2308B"/>
    <w:rsid w:val="00B2318B"/>
    <w:rsid w:val="00B2326C"/>
    <w:rsid w:val="00B23348"/>
    <w:rsid w:val="00B233A8"/>
    <w:rsid w:val="00B233CB"/>
    <w:rsid w:val="00B23755"/>
    <w:rsid w:val="00B23B8A"/>
    <w:rsid w:val="00B23C96"/>
    <w:rsid w:val="00B24027"/>
    <w:rsid w:val="00B2415B"/>
    <w:rsid w:val="00B24164"/>
    <w:rsid w:val="00B241E4"/>
    <w:rsid w:val="00B24200"/>
    <w:rsid w:val="00B2440D"/>
    <w:rsid w:val="00B2441B"/>
    <w:rsid w:val="00B246ED"/>
    <w:rsid w:val="00B249C1"/>
    <w:rsid w:val="00B249D2"/>
    <w:rsid w:val="00B249E3"/>
    <w:rsid w:val="00B25001"/>
    <w:rsid w:val="00B25185"/>
    <w:rsid w:val="00B25218"/>
    <w:rsid w:val="00B25574"/>
    <w:rsid w:val="00B256CE"/>
    <w:rsid w:val="00B2578B"/>
    <w:rsid w:val="00B26182"/>
    <w:rsid w:val="00B26216"/>
    <w:rsid w:val="00B265D0"/>
    <w:rsid w:val="00B2685E"/>
    <w:rsid w:val="00B2711F"/>
    <w:rsid w:val="00B274D9"/>
    <w:rsid w:val="00B27524"/>
    <w:rsid w:val="00B27A1F"/>
    <w:rsid w:val="00B27C73"/>
    <w:rsid w:val="00B30506"/>
    <w:rsid w:val="00B30547"/>
    <w:rsid w:val="00B30C37"/>
    <w:rsid w:val="00B30EBD"/>
    <w:rsid w:val="00B313D0"/>
    <w:rsid w:val="00B31534"/>
    <w:rsid w:val="00B3159F"/>
    <w:rsid w:val="00B31ABA"/>
    <w:rsid w:val="00B3206B"/>
    <w:rsid w:val="00B324DA"/>
    <w:rsid w:val="00B3286B"/>
    <w:rsid w:val="00B329EE"/>
    <w:rsid w:val="00B32AC2"/>
    <w:rsid w:val="00B32C1A"/>
    <w:rsid w:val="00B330FD"/>
    <w:rsid w:val="00B33291"/>
    <w:rsid w:val="00B3349E"/>
    <w:rsid w:val="00B334FD"/>
    <w:rsid w:val="00B33554"/>
    <w:rsid w:val="00B3355D"/>
    <w:rsid w:val="00B33617"/>
    <w:rsid w:val="00B3373B"/>
    <w:rsid w:val="00B3381E"/>
    <w:rsid w:val="00B33AB6"/>
    <w:rsid w:val="00B33B62"/>
    <w:rsid w:val="00B33CB0"/>
    <w:rsid w:val="00B34033"/>
    <w:rsid w:val="00B340E0"/>
    <w:rsid w:val="00B341EA"/>
    <w:rsid w:val="00B341FB"/>
    <w:rsid w:val="00B3426C"/>
    <w:rsid w:val="00B349B5"/>
    <w:rsid w:val="00B34A98"/>
    <w:rsid w:val="00B35018"/>
    <w:rsid w:val="00B35209"/>
    <w:rsid w:val="00B35345"/>
    <w:rsid w:val="00B354AF"/>
    <w:rsid w:val="00B354C1"/>
    <w:rsid w:val="00B3556A"/>
    <w:rsid w:val="00B35594"/>
    <w:rsid w:val="00B3572D"/>
    <w:rsid w:val="00B358EB"/>
    <w:rsid w:val="00B35954"/>
    <w:rsid w:val="00B35A8C"/>
    <w:rsid w:val="00B35B01"/>
    <w:rsid w:val="00B35CF5"/>
    <w:rsid w:val="00B35DBB"/>
    <w:rsid w:val="00B35E5B"/>
    <w:rsid w:val="00B35ED1"/>
    <w:rsid w:val="00B360F1"/>
    <w:rsid w:val="00B36196"/>
    <w:rsid w:val="00B36214"/>
    <w:rsid w:val="00B3628B"/>
    <w:rsid w:val="00B36449"/>
    <w:rsid w:val="00B368C5"/>
    <w:rsid w:val="00B36E01"/>
    <w:rsid w:val="00B37127"/>
    <w:rsid w:val="00B3766A"/>
    <w:rsid w:val="00B37880"/>
    <w:rsid w:val="00B37AB9"/>
    <w:rsid w:val="00B37AD7"/>
    <w:rsid w:val="00B40556"/>
    <w:rsid w:val="00B405F4"/>
    <w:rsid w:val="00B40651"/>
    <w:rsid w:val="00B409AB"/>
    <w:rsid w:val="00B409FB"/>
    <w:rsid w:val="00B40E1A"/>
    <w:rsid w:val="00B40F8F"/>
    <w:rsid w:val="00B4120E"/>
    <w:rsid w:val="00B41379"/>
    <w:rsid w:val="00B4164C"/>
    <w:rsid w:val="00B4182E"/>
    <w:rsid w:val="00B418B2"/>
    <w:rsid w:val="00B41D23"/>
    <w:rsid w:val="00B41E45"/>
    <w:rsid w:val="00B41FB8"/>
    <w:rsid w:val="00B42001"/>
    <w:rsid w:val="00B4281B"/>
    <w:rsid w:val="00B4288A"/>
    <w:rsid w:val="00B42AF2"/>
    <w:rsid w:val="00B42B96"/>
    <w:rsid w:val="00B43307"/>
    <w:rsid w:val="00B43702"/>
    <w:rsid w:val="00B437E5"/>
    <w:rsid w:val="00B43B2F"/>
    <w:rsid w:val="00B4414A"/>
    <w:rsid w:val="00B442A9"/>
    <w:rsid w:val="00B44484"/>
    <w:rsid w:val="00B448D1"/>
    <w:rsid w:val="00B44B2B"/>
    <w:rsid w:val="00B44C0D"/>
    <w:rsid w:val="00B44CF7"/>
    <w:rsid w:val="00B4510A"/>
    <w:rsid w:val="00B45246"/>
    <w:rsid w:val="00B45398"/>
    <w:rsid w:val="00B455B0"/>
    <w:rsid w:val="00B457DE"/>
    <w:rsid w:val="00B4594E"/>
    <w:rsid w:val="00B45D56"/>
    <w:rsid w:val="00B46084"/>
    <w:rsid w:val="00B4617A"/>
    <w:rsid w:val="00B46270"/>
    <w:rsid w:val="00B466D9"/>
    <w:rsid w:val="00B468A1"/>
    <w:rsid w:val="00B46E74"/>
    <w:rsid w:val="00B4703F"/>
    <w:rsid w:val="00B471E1"/>
    <w:rsid w:val="00B47737"/>
    <w:rsid w:val="00B4783B"/>
    <w:rsid w:val="00B47BAA"/>
    <w:rsid w:val="00B47E6E"/>
    <w:rsid w:val="00B5013E"/>
    <w:rsid w:val="00B50835"/>
    <w:rsid w:val="00B50A29"/>
    <w:rsid w:val="00B50AF6"/>
    <w:rsid w:val="00B50D1A"/>
    <w:rsid w:val="00B50F81"/>
    <w:rsid w:val="00B51128"/>
    <w:rsid w:val="00B5137C"/>
    <w:rsid w:val="00B518BA"/>
    <w:rsid w:val="00B51904"/>
    <w:rsid w:val="00B51A21"/>
    <w:rsid w:val="00B51A47"/>
    <w:rsid w:val="00B51BF2"/>
    <w:rsid w:val="00B51C56"/>
    <w:rsid w:val="00B51E73"/>
    <w:rsid w:val="00B52414"/>
    <w:rsid w:val="00B5246C"/>
    <w:rsid w:val="00B528C2"/>
    <w:rsid w:val="00B52E23"/>
    <w:rsid w:val="00B52FD1"/>
    <w:rsid w:val="00B5302E"/>
    <w:rsid w:val="00B53233"/>
    <w:rsid w:val="00B5324A"/>
    <w:rsid w:val="00B53705"/>
    <w:rsid w:val="00B53A98"/>
    <w:rsid w:val="00B53B7B"/>
    <w:rsid w:val="00B53B91"/>
    <w:rsid w:val="00B53E20"/>
    <w:rsid w:val="00B545D0"/>
    <w:rsid w:val="00B548E1"/>
    <w:rsid w:val="00B54955"/>
    <w:rsid w:val="00B549E5"/>
    <w:rsid w:val="00B54E8F"/>
    <w:rsid w:val="00B55740"/>
    <w:rsid w:val="00B56198"/>
    <w:rsid w:val="00B568EA"/>
    <w:rsid w:val="00B57248"/>
    <w:rsid w:val="00B57E00"/>
    <w:rsid w:val="00B60077"/>
    <w:rsid w:val="00B600E0"/>
    <w:rsid w:val="00B60571"/>
    <w:rsid w:val="00B6073F"/>
    <w:rsid w:val="00B607CB"/>
    <w:rsid w:val="00B60934"/>
    <w:rsid w:val="00B60CB0"/>
    <w:rsid w:val="00B61147"/>
    <w:rsid w:val="00B6152B"/>
    <w:rsid w:val="00B6178B"/>
    <w:rsid w:val="00B6189F"/>
    <w:rsid w:val="00B618D1"/>
    <w:rsid w:val="00B61B34"/>
    <w:rsid w:val="00B61DB8"/>
    <w:rsid w:val="00B6200B"/>
    <w:rsid w:val="00B6213D"/>
    <w:rsid w:val="00B6240C"/>
    <w:rsid w:val="00B62473"/>
    <w:rsid w:val="00B62AAB"/>
    <w:rsid w:val="00B62C98"/>
    <w:rsid w:val="00B6307F"/>
    <w:rsid w:val="00B63153"/>
    <w:rsid w:val="00B63492"/>
    <w:rsid w:val="00B6398B"/>
    <w:rsid w:val="00B639AD"/>
    <w:rsid w:val="00B63F8B"/>
    <w:rsid w:val="00B642BC"/>
    <w:rsid w:val="00B6489F"/>
    <w:rsid w:val="00B648A7"/>
    <w:rsid w:val="00B64919"/>
    <w:rsid w:val="00B64A6F"/>
    <w:rsid w:val="00B64CF4"/>
    <w:rsid w:val="00B6515E"/>
    <w:rsid w:val="00B65169"/>
    <w:rsid w:val="00B65248"/>
    <w:rsid w:val="00B65337"/>
    <w:rsid w:val="00B65499"/>
    <w:rsid w:val="00B65618"/>
    <w:rsid w:val="00B657BC"/>
    <w:rsid w:val="00B657C7"/>
    <w:rsid w:val="00B65836"/>
    <w:rsid w:val="00B6599C"/>
    <w:rsid w:val="00B65D39"/>
    <w:rsid w:val="00B65D4C"/>
    <w:rsid w:val="00B65F24"/>
    <w:rsid w:val="00B662D4"/>
    <w:rsid w:val="00B66328"/>
    <w:rsid w:val="00B665F5"/>
    <w:rsid w:val="00B66A5E"/>
    <w:rsid w:val="00B66CBB"/>
    <w:rsid w:val="00B67032"/>
    <w:rsid w:val="00B67068"/>
    <w:rsid w:val="00B670E3"/>
    <w:rsid w:val="00B67735"/>
    <w:rsid w:val="00B67CB0"/>
    <w:rsid w:val="00B67FF5"/>
    <w:rsid w:val="00B70091"/>
    <w:rsid w:val="00B703D6"/>
    <w:rsid w:val="00B70704"/>
    <w:rsid w:val="00B7078A"/>
    <w:rsid w:val="00B70FA8"/>
    <w:rsid w:val="00B711C9"/>
    <w:rsid w:val="00B7124C"/>
    <w:rsid w:val="00B7162C"/>
    <w:rsid w:val="00B7195E"/>
    <w:rsid w:val="00B71AA3"/>
    <w:rsid w:val="00B71BC5"/>
    <w:rsid w:val="00B71BFA"/>
    <w:rsid w:val="00B71DF9"/>
    <w:rsid w:val="00B71F67"/>
    <w:rsid w:val="00B71FAE"/>
    <w:rsid w:val="00B72155"/>
    <w:rsid w:val="00B72252"/>
    <w:rsid w:val="00B725D0"/>
    <w:rsid w:val="00B729D6"/>
    <w:rsid w:val="00B72BEA"/>
    <w:rsid w:val="00B73557"/>
    <w:rsid w:val="00B737D3"/>
    <w:rsid w:val="00B73958"/>
    <w:rsid w:val="00B740B5"/>
    <w:rsid w:val="00B7420E"/>
    <w:rsid w:val="00B74599"/>
    <w:rsid w:val="00B74954"/>
    <w:rsid w:val="00B74D53"/>
    <w:rsid w:val="00B74D81"/>
    <w:rsid w:val="00B74E3F"/>
    <w:rsid w:val="00B7542F"/>
    <w:rsid w:val="00B75475"/>
    <w:rsid w:val="00B75553"/>
    <w:rsid w:val="00B75E50"/>
    <w:rsid w:val="00B761AD"/>
    <w:rsid w:val="00B767A5"/>
    <w:rsid w:val="00B767F2"/>
    <w:rsid w:val="00B76CEB"/>
    <w:rsid w:val="00B76E9A"/>
    <w:rsid w:val="00B77170"/>
    <w:rsid w:val="00B776FF"/>
    <w:rsid w:val="00B7774E"/>
    <w:rsid w:val="00B77D5C"/>
    <w:rsid w:val="00B80D1F"/>
    <w:rsid w:val="00B81241"/>
    <w:rsid w:val="00B8134D"/>
    <w:rsid w:val="00B81516"/>
    <w:rsid w:val="00B818E5"/>
    <w:rsid w:val="00B81D60"/>
    <w:rsid w:val="00B81DA9"/>
    <w:rsid w:val="00B82057"/>
    <w:rsid w:val="00B82244"/>
    <w:rsid w:val="00B82638"/>
    <w:rsid w:val="00B82706"/>
    <w:rsid w:val="00B82753"/>
    <w:rsid w:val="00B82B30"/>
    <w:rsid w:val="00B82B5E"/>
    <w:rsid w:val="00B82BAE"/>
    <w:rsid w:val="00B82FB7"/>
    <w:rsid w:val="00B82FD5"/>
    <w:rsid w:val="00B832C7"/>
    <w:rsid w:val="00B833EE"/>
    <w:rsid w:val="00B834DE"/>
    <w:rsid w:val="00B839DE"/>
    <w:rsid w:val="00B83A53"/>
    <w:rsid w:val="00B83CF7"/>
    <w:rsid w:val="00B83D60"/>
    <w:rsid w:val="00B83D81"/>
    <w:rsid w:val="00B83F82"/>
    <w:rsid w:val="00B8415F"/>
    <w:rsid w:val="00B843EC"/>
    <w:rsid w:val="00B844BE"/>
    <w:rsid w:val="00B847B3"/>
    <w:rsid w:val="00B8494F"/>
    <w:rsid w:val="00B84997"/>
    <w:rsid w:val="00B84DB0"/>
    <w:rsid w:val="00B852AE"/>
    <w:rsid w:val="00B85621"/>
    <w:rsid w:val="00B8585F"/>
    <w:rsid w:val="00B858D9"/>
    <w:rsid w:val="00B85EBA"/>
    <w:rsid w:val="00B85FA7"/>
    <w:rsid w:val="00B86024"/>
    <w:rsid w:val="00B860C3"/>
    <w:rsid w:val="00B86463"/>
    <w:rsid w:val="00B86650"/>
    <w:rsid w:val="00B86AF4"/>
    <w:rsid w:val="00B86D11"/>
    <w:rsid w:val="00B86D4B"/>
    <w:rsid w:val="00B86DC9"/>
    <w:rsid w:val="00B86EAB"/>
    <w:rsid w:val="00B86F00"/>
    <w:rsid w:val="00B87061"/>
    <w:rsid w:val="00B87330"/>
    <w:rsid w:val="00B87563"/>
    <w:rsid w:val="00B876C0"/>
    <w:rsid w:val="00B87AC6"/>
    <w:rsid w:val="00B87B43"/>
    <w:rsid w:val="00B87B7D"/>
    <w:rsid w:val="00B9021C"/>
    <w:rsid w:val="00B903B4"/>
    <w:rsid w:val="00B9048D"/>
    <w:rsid w:val="00B904BD"/>
    <w:rsid w:val="00B905A0"/>
    <w:rsid w:val="00B90EB7"/>
    <w:rsid w:val="00B90F13"/>
    <w:rsid w:val="00B911F2"/>
    <w:rsid w:val="00B914F5"/>
    <w:rsid w:val="00B91582"/>
    <w:rsid w:val="00B91CE9"/>
    <w:rsid w:val="00B91F06"/>
    <w:rsid w:val="00B92544"/>
    <w:rsid w:val="00B9257A"/>
    <w:rsid w:val="00B92672"/>
    <w:rsid w:val="00B9293D"/>
    <w:rsid w:val="00B929B4"/>
    <w:rsid w:val="00B92EE5"/>
    <w:rsid w:val="00B932CC"/>
    <w:rsid w:val="00B933DA"/>
    <w:rsid w:val="00B933F2"/>
    <w:rsid w:val="00B9350A"/>
    <w:rsid w:val="00B937B1"/>
    <w:rsid w:val="00B941E1"/>
    <w:rsid w:val="00B945E8"/>
    <w:rsid w:val="00B948A1"/>
    <w:rsid w:val="00B94E46"/>
    <w:rsid w:val="00B94E9A"/>
    <w:rsid w:val="00B95131"/>
    <w:rsid w:val="00B95277"/>
    <w:rsid w:val="00B9542D"/>
    <w:rsid w:val="00B9567E"/>
    <w:rsid w:val="00B95B1B"/>
    <w:rsid w:val="00B95B30"/>
    <w:rsid w:val="00B95B97"/>
    <w:rsid w:val="00B95BC6"/>
    <w:rsid w:val="00B9620D"/>
    <w:rsid w:val="00B964C2"/>
    <w:rsid w:val="00B9656C"/>
    <w:rsid w:val="00B96A97"/>
    <w:rsid w:val="00B96C6A"/>
    <w:rsid w:val="00B96D3A"/>
    <w:rsid w:val="00B96D82"/>
    <w:rsid w:val="00B96D86"/>
    <w:rsid w:val="00B96EFE"/>
    <w:rsid w:val="00B97659"/>
    <w:rsid w:val="00B97ACF"/>
    <w:rsid w:val="00B97F2A"/>
    <w:rsid w:val="00B97F93"/>
    <w:rsid w:val="00BA0362"/>
    <w:rsid w:val="00BA048D"/>
    <w:rsid w:val="00BA0A0D"/>
    <w:rsid w:val="00BA0C84"/>
    <w:rsid w:val="00BA0E80"/>
    <w:rsid w:val="00BA10AC"/>
    <w:rsid w:val="00BA10CC"/>
    <w:rsid w:val="00BA172E"/>
    <w:rsid w:val="00BA19C6"/>
    <w:rsid w:val="00BA1B15"/>
    <w:rsid w:val="00BA1F10"/>
    <w:rsid w:val="00BA20C7"/>
    <w:rsid w:val="00BA2130"/>
    <w:rsid w:val="00BA223B"/>
    <w:rsid w:val="00BA233D"/>
    <w:rsid w:val="00BA2422"/>
    <w:rsid w:val="00BA2478"/>
    <w:rsid w:val="00BA26AF"/>
    <w:rsid w:val="00BA271D"/>
    <w:rsid w:val="00BA2735"/>
    <w:rsid w:val="00BA27AB"/>
    <w:rsid w:val="00BA27E5"/>
    <w:rsid w:val="00BA28F1"/>
    <w:rsid w:val="00BA2B0C"/>
    <w:rsid w:val="00BA30A2"/>
    <w:rsid w:val="00BA30F6"/>
    <w:rsid w:val="00BA3440"/>
    <w:rsid w:val="00BA3470"/>
    <w:rsid w:val="00BA35EE"/>
    <w:rsid w:val="00BA3916"/>
    <w:rsid w:val="00BA3A99"/>
    <w:rsid w:val="00BA3AE5"/>
    <w:rsid w:val="00BA43CF"/>
    <w:rsid w:val="00BA442C"/>
    <w:rsid w:val="00BA4643"/>
    <w:rsid w:val="00BA475C"/>
    <w:rsid w:val="00BA48BF"/>
    <w:rsid w:val="00BA4AA6"/>
    <w:rsid w:val="00BA4D55"/>
    <w:rsid w:val="00BA4E44"/>
    <w:rsid w:val="00BA5190"/>
    <w:rsid w:val="00BA5330"/>
    <w:rsid w:val="00BA5616"/>
    <w:rsid w:val="00BA571A"/>
    <w:rsid w:val="00BA5824"/>
    <w:rsid w:val="00BA5C10"/>
    <w:rsid w:val="00BA5CFB"/>
    <w:rsid w:val="00BA5D43"/>
    <w:rsid w:val="00BA5F38"/>
    <w:rsid w:val="00BA6688"/>
    <w:rsid w:val="00BA6AF7"/>
    <w:rsid w:val="00BA6DE3"/>
    <w:rsid w:val="00BA7026"/>
    <w:rsid w:val="00BA7100"/>
    <w:rsid w:val="00BA7B46"/>
    <w:rsid w:val="00BA7D1A"/>
    <w:rsid w:val="00BA7D95"/>
    <w:rsid w:val="00BA7FA9"/>
    <w:rsid w:val="00BB01B5"/>
    <w:rsid w:val="00BB01BB"/>
    <w:rsid w:val="00BB01FC"/>
    <w:rsid w:val="00BB0437"/>
    <w:rsid w:val="00BB071F"/>
    <w:rsid w:val="00BB07C3"/>
    <w:rsid w:val="00BB0D8B"/>
    <w:rsid w:val="00BB1134"/>
    <w:rsid w:val="00BB132C"/>
    <w:rsid w:val="00BB13F8"/>
    <w:rsid w:val="00BB15DD"/>
    <w:rsid w:val="00BB1686"/>
    <w:rsid w:val="00BB1ACD"/>
    <w:rsid w:val="00BB1B24"/>
    <w:rsid w:val="00BB1CC3"/>
    <w:rsid w:val="00BB1EA1"/>
    <w:rsid w:val="00BB20E5"/>
    <w:rsid w:val="00BB25F5"/>
    <w:rsid w:val="00BB2636"/>
    <w:rsid w:val="00BB29CF"/>
    <w:rsid w:val="00BB2D81"/>
    <w:rsid w:val="00BB343C"/>
    <w:rsid w:val="00BB36A1"/>
    <w:rsid w:val="00BB38EF"/>
    <w:rsid w:val="00BB3ADD"/>
    <w:rsid w:val="00BB3C84"/>
    <w:rsid w:val="00BB3F2D"/>
    <w:rsid w:val="00BB3F61"/>
    <w:rsid w:val="00BB4A09"/>
    <w:rsid w:val="00BB4B13"/>
    <w:rsid w:val="00BB4B9F"/>
    <w:rsid w:val="00BB4EF2"/>
    <w:rsid w:val="00BB4F2A"/>
    <w:rsid w:val="00BB5450"/>
    <w:rsid w:val="00BB5469"/>
    <w:rsid w:val="00BB55EF"/>
    <w:rsid w:val="00BB57E9"/>
    <w:rsid w:val="00BB5846"/>
    <w:rsid w:val="00BB59C5"/>
    <w:rsid w:val="00BB59C9"/>
    <w:rsid w:val="00BB5FA0"/>
    <w:rsid w:val="00BB6117"/>
    <w:rsid w:val="00BB61A5"/>
    <w:rsid w:val="00BB6213"/>
    <w:rsid w:val="00BB646C"/>
    <w:rsid w:val="00BB6634"/>
    <w:rsid w:val="00BB67E3"/>
    <w:rsid w:val="00BB6A93"/>
    <w:rsid w:val="00BB6B81"/>
    <w:rsid w:val="00BB6CCE"/>
    <w:rsid w:val="00BB6E8F"/>
    <w:rsid w:val="00BB6FE0"/>
    <w:rsid w:val="00BB73E5"/>
    <w:rsid w:val="00BB7FB5"/>
    <w:rsid w:val="00BC0877"/>
    <w:rsid w:val="00BC09BF"/>
    <w:rsid w:val="00BC0C57"/>
    <w:rsid w:val="00BC10F8"/>
    <w:rsid w:val="00BC1113"/>
    <w:rsid w:val="00BC13AD"/>
    <w:rsid w:val="00BC1636"/>
    <w:rsid w:val="00BC1901"/>
    <w:rsid w:val="00BC1984"/>
    <w:rsid w:val="00BC1A0C"/>
    <w:rsid w:val="00BC1B34"/>
    <w:rsid w:val="00BC1D06"/>
    <w:rsid w:val="00BC1E2A"/>
    <w:rsid w:val="00BC20AD"/>
    <w:rsid w:val="00BC2263"/>
    <w:rsid w:val="00BC2282"/>
    <w:rsid w:val="00BC22AA"/>
    <w:rsid w:val="00BC2393"/>
    <w:rsid w:val="00BC23EA"/>
    <w:rsid w:val="00BC284D"/>
    <w:rsid w:val="00BC28F1"/>
    <w:rsid w:val="00BC304D"/>
    <w:rsid w:val="00BC39B9"/>
    <w:rsid w:val="00BC3FC6"/>
    <w:rsid w:val="00BC46F4"/>
    <w:rsid w:val="00BC5050"/>
    <w:rsid w:val="00BC512D"/>
    <w:rsid w:val="00BC51DD"/>
    <w:rsid w:val="00BC5806"/>
    <w:rsid w:val="00BC59AF"/>
    <w:rsid w:val="00BC5ADB"/>
    <w:rsid w:val="00BC5CFB"/>
    <w:rsid w:val="00BC5D81"/>
    <w:rsid w:val="00BC5DF2"/>
    <w:rsid w:val="00BC5E2E"/>
    <w:rsid w:val="00BC6292"/>
    <w:rsid w:val="00BC663D"/>
    <w:rsid w:val="00BC671A"/>
    <w:rsid w:val="00BC67E1"/>
    <w:rsid w:val="00BC7072"/>
    <w:rsid w:val="00BC72B3"/>
    <w:rsid w:val="00BC756B"/>
    <w:rsid w:val="00BC759D"/>
    <w:rsid w:val="00BC7B15"/>
    <w:rsid w:val="00BC7CFD"/>
    <w:rsid w:val="00BC7E43"/>
    <w:rsid w:val="00BD038A"/>
    <w:rsid w:val="00BD0586"/>
    <w:rsid w:val="00BD08F7"/>
    <w:rsid w:val="00BD0901"/>
    <w:rsid w:val="00BD0916"/>
    <w:rsid w:val="00BD0928"/>
    <w:rsid w:val="00BD0CF0"/>
    <w:rsid w:val="00BD0FFF"/>
    <w:rsid w:val="00BD100C"/>
    <w:rsid w:val="00BD1687"/>
    <w:rsid w:val="00BD17C4"/>
    <w:rsid w:val="00BD1877"/>
    <w:rsid w:val="00BD1B7C"/>
    <w:rsid w:val="00BD1F72"/>
    <w:rsid w:val="00BD1F96"/>
    <w:rsid w:val="00BD21DF"/>
    <w:rsid w:val="00BD21ED"/>
    <w:rsid w:val="00BD25FD"/>
    <w:rsid w:val="00BD26BF"/>
    <w:rsid w:val="00BD27AF"/>
    <w:rsid w:val="00BD2C63"/>
    <w:rsid w:val="00BD2D30"/>
    <w:rsid w:val="00BD320F"/>
    <w:rsid w:val="00BD3350"/>
    <w:rsid w:val="00BD343F"/>
    <w:rsid w:val="00BD3667"/>
    <w:rsid w:val="00BD3719"/>
    <w:rsid w:val="00BD3A8A"/>
    <w:rsid w:val="00BD3E0C"/>
    <w:rsid w:val="00BD3F1A"/>
    <w:rsid w:val="00BD3FEC"/>
    <w:rsid w:val="00BD462A"/>
    <w:rsid w:val="00BD4747"/>
    <w:rsid w:val="00BD48AE"/>
    <w:rsid w:val="00BD4B4F"/>
    <w:rsid w:val="00BD4CB1"/>
    <w:rsid w:val="00BD4F0C"/>
    <w:rsid w:val="00BD50C5"/>
    <w:rsid w:val="00BD521A"/>
    <w:rsid w:val="00BD530D"/>
    <w:rsid w:val="00BD5741"/>
    <w:rsid w:val="00BD5D09"/>
    <w:rsid w:val="00BD5D55"/>
    <w:rsid w:val="00BD5DE4"/>
    <w:rsid w:val="00BD5F37"/>
    <w:rsid w:val="00BD5FBB"/>
    <w:rsid w:val="00BD6461"/>
    <w:rsid w:val="00BD674F"/>
    <w:rsid w:val="00BD683F"/>
    <w:rsid w:val="00BD694C"/>
    <w:rsid w:val="00BD6A62"/>
    <w:rsid w:val="00BD6F4F"/>
    <w:rsid w:val="00BD73B8"/>
    <w:rsid w:val="00BD759D"/>
    <w:rsid w:val="00BD7AC0"/>
    <w:rsid w:val="00BD7C83"/>
    <w:rsid w:val="00BD7CC4"/>
    <w:rsid w:val="00BD7DBE"/>
    <w:rsid w:val="00BD7F2F"/>
    <w:rsid w:val="00BE019B"/>
    <w:rsid w:val="00BE01BB"/>
    <w:rsid w:val="00BE01EA"/>
    <w:rsid w:val="00BE0442"/>
    <w:rsid w:val="00BE0859"/>
    <w:rsid w:val="00BE0F31"/>
    <w:rsid w:val="00BE112D"/>
    <w:rsid w:val="00BE1219"/>
    <w:rsid w:val="00BE13A8"/>
    <w:rsid w:val="00BE14B0"/>
    <w:rsid w:val="00BE151A"/>
    <w:rsid w:val="00BE180A"/>
    <w:rsid w:val="00BE181C"/>
    <w:rsid w:val="00BE189D"/>
    <w:rsid w:val="00BE1FDF"/>
    <w:rsid w:val="00BE20F1"/>
    <w:rsid w:val="00BE22A4"/>
    <w:rsid w:val="00BE248F"/>
    <w:rsid w:val="00BE249C"/>
    <w:rsid w:val="00BE2BD1"/>
    <w:rsid w:val="00BE2BD8"/>
    <w:rsid w:val="00BE2E63"/>
    <w:rsid w:val="00BE2E77"/>
    <w:rsid w:val="00BE2FD3"/>
    <w:rsid w:val="00BE3193"/>
    <w:rsid w:val="00BE36A0"/>
    <w:rsid w:val="00BE39CB"/>
    <w:rsid w:val="00BE3CA3"/>
    <w:rsid w:val="00BE3E10"/>
    <w:rsid w:val="00BE3E8F"/>
    <w:rsid w:val="00BE3F77"/>
    <w:rsid w:val="00BE3FBD"/>
    <w:rsid w:val="00BE4276"/>
    <w:rsid w:val="00BE448E"/>
    <w:rsid w:val="00BE4789"/>
    <w:rsid w:val="00BE47E0"/>
    <w:rsid w:val="00BE4847"/>
    <w:rsid w:val="00BE48C9"/>
    <w:rsid w:val="00BE4D56"/>
    <w:rsid w:val="00BE4DC4"/>
    <w:rsid w:val="00BE5182"/>
    <w:rsid w:val="00BE5437"/>
    <w:rsid w:val="00BE548C"/>
    <w:rsid w:val="00BE576B"/>
    <w:rsid w:val="00BE5BCA"/>
    <w:rsid w:val="00BE5DD8"/>
    <w:rsid w:val="00BE5F72"/>
    <w:rsid w:val="00BE5F90"/>
    <w:rsid w:val="00BE6478"/>
    <w:rsid w:val="00BE648C"/>
    <w:rsid w:val="00BE677D"/>
    <w:rsid w:val="00BE6854"/>
    <w:rsid w:val="00BE6B36"/>
    <w:rsid w:val="00BE6D7D"/>
    <w:rsid w:val="00BE6E7E"/>
    <w:rsid w:val="00BE72C0"/>
    <w:rsid w:val="00BE7528"/>
    <w:rsid w:val="00BE77D0"/>
    <w:rsid w:val="00BE7AD4"/>
    <w:rsid w:val="00BE7AEB"/>
    <w:rsid w:val="00BE7CF0"/>
    <w:rsid w:val="00BE7D41"/>
    <w:rsid w:val="00BF0021"/>
    <w:rsid w:val="00BF0425"/>
    <w:rsid w:val="00BF0588"/>
    <w:rsid w:val="00BF06AE"/>
    <w:rsid w:val="00BF0767"/>
    <w:rsid w:val="00BF08AA"/>
    <w:rsid w:val="00BF0F00"/>
    <w:rsid w:val="00BF0FB3"/>
    <w:rsid w:val="00BF10C7"/>
    <w:rsid w:val="00BF1151"/>
    <w:rsid w:val="00BF1281"/>
    <w:rsid w:val="00BF12BD"/>
    <w:rsid w:val="00BF15AD"/>
    <w:rsid w:val="00BF16D9"/>
    <w:rsid w:val="00BF18F4"/>
    <w:rsid w:val="00BF1BCC"/>
    <w:rsid w:val="00BF1D17"/>
    <w:rsid w:val="00BF1D45"/>
    <w:rsid w:val="00BF1DB5"/>
    <w:rsid w:val="00BF228B"/>
    <w:rsid w:val="00BF26ED"/>
    <w:rsid w:val="00BF291A"/>
    <w:rsid w:val="00BF2D38"/>
    <w:rsid w:val="00BF2D48"/>
    <w:rsid w:val="00BF2DB1"/>
    <w:rsid w:val="00BF2E1B"/>
    <w:rsid w:val="00BF302B"/>
    <w:rsid w:val="00BF30EF"/>
    <w:rsid w:val="00BF31BE"/>
    <w:rsid w:val="00BF332E"/>
    <w:rsid w:val="00BF3399"/>
    <w:rsid w:val="00BF360C"/>
    <w:rsid w:val="00BF3821"/>
    <w:rsid w:val="00BF3DAB"/>
    <w:rsid w:val="00BF3E20"/>
    <w:rsid w:val="00BF3E22"/>
    <w:rsid w:val="00BF3E94"/>
    <w:rsid w:val="00BF4245"/>
    <w:rsid w:val="00BF4B30"/>
    <w:rsid w:val="00BF4F31"/>
    <w:rsid w:val="00BF503F"/>
    <w:rsid w:val="00BF5041"/>
    <w:rsid w:val="00BF508E"/>
    <w:rsid w:val="00BF542E"/>
    <w:rsid w:val="00BF5577"/>
    <w:rsid w:val="00BF57BD"/>
    <w:rsid w:val="00BF580D"/>
    <w:rsid w:val="00BF5A55"/>
    <w:rsid w:val="00BF5B8F"/>
    <w:rsid w:val="00BF5C38"/>
    <w:rsid w:val="00BF5C89"/>
    <w:rsid w:val="00BF5C9C"/>
    <w:rsid w:val="00BF5CD8"/>
    <w:rsid w:val="00BF5F4F"/>
    <w:rsid w:val="00BF6A38"/>
    <w:rsid w:val="00BF6B5D"/>
    <w:rsid w:val="00BF6D96"/>
    <w:rsid w:val="00BF709F"/>
    <w:rsid w:val="00BF745D"/>
    <w:rsid w:val="00BF774F"/>
    <w:rsid w:val="00BF786A"/>
    <w:rsid w:val="00BF7AD0"/>
    <w:rsid w:val="00BF7CD9"/>
    <w:rsid w:val="00BF7ECA"/>
    <w:rsid w:val="00C00025"/>
    <w:rsid w:val="00C002B0"/>
    <w:rsid w:val="00C0060B"/>
    <w:rsid w:val="00C0071C"/>
    <w:rsid w:val="00C00851"/>
    <w:rsid w:val="00C00861"/>
    <w:rsid w:val="00C00EEC"/>
    <w:rsid w:val="00C0100F"/>
    <w:rsid w:val="00C0107B"/>
    <w:rsid w:val="00C010B9"/>
    <w:rsid w:val="00C011B6"/>
    <w:rsid w:val="00C012B5"/>
    <w:rsid w:val="00C01481"/>
    <w:rsid w:val="00C022B4"/>
    <w:rsid w:val="00C028B1"/>
    <w:rsid w:val="00C03358"/>
    <w:rsid w:val="00C0340E"/>
    <w:rsid w:val="00C03779"/>
    <w:rsid w:val="00C03833"/>
    <w:rsid w:val="00C03FD6"/>
    <w:rsid w:val="00C0464A"/>
    <w:rsid w:val="00C04689"/>
    <w:rsid w:val="00C04769"/>
    <w:rsid w:val="00C04850"/>
    <w:rsid w:val="00C04BBC"/>
    <w:rsid w:val="00C04D96"/>
    <w:rsid w:val="00C053A6"/>
    <w:rsid w:val="00C055A4"/>
    <w:rsid w:val="00C05797"/>
    <w:rsid w:val="00C057F4"/>
    <w:rsid w:val="00C05A02"/>
    <w:rsid w:val="00C05D19"/>
    <w:rsid w:val="00C05E5D"/>
    <w:rsid w:val="00C05ED9"/>
    <w:rsid w:val="00C06679"/>
    <w:rsid w:val="00C06E85"/>
    <w:rsid w:val="00C07517"/>
    <w:rsid w:val="00C0754B"/>
    <w:rsid w:val="00C076A6"/>
    <w:rsid w:val="00C0789A"/>
    <w:rsid w:val="00C101C9"/>
    <w:rsid w:val="00C1046F"/>
    <w:rsid w:val="00C107B2"/>
    <w:rsid w:val="00C109F0"/>
    <w:rsid w:val="00C10B1B"/>
    <w:rsid w:val="00C10C84"/>
    <w:rsid w:val="00C10CDA"/>
    <w:rsid w:val="00C10D2C"/>
    <w:rsid w:val="00C11B65"/>
    <w:rsid w:val="00C11D31"/>
    <w:rsid w:val="00C11FA3"/>
    <w:rsid w:val="00C1227E"/>
    <w:rsid w:val="00C12560"/>
    <w:rsid w:val="00C126BE"/>
    <w:rsid w:val="00C1280D"/>
    <w:rsid w:val="00C129A1"/>
    <w:rsid w:val="00C12A3F"/>
    <w:rsid w:val="00C12A91"/>
    <w:rsid w:val="00C12BD7"/>
    <w:rsid w:val="00C12F82"/>
    <w:rsid w:val="00C131C1"/>
    <w:rsid w:val="00C1327F"/>
    <w:rsid w:val="00C133DA"/>
    <w:rsid w:val="00C135BF"/>
    <w:rsid w:val="00C137A4"/>
    <w:rsid w:val="00C13BAD"/>
    <w:rsid w:val="00C13BE7"/>
    <w:rsid w:val="00C13DC8"/>
    <w:rsid w:val="00C13E51"/>
    <w:rsid w:val="00C13EE6"/>
    <w:rsid w:val="00C141B9"/>
    <w:rsid w:val="00C1449C"/>
    <w:rsid w:val="00C14C2E"/>
    <w:rsid w:val="00C152A6"/>
    <w:rsid w:val="00C1536A"/>
    <w:rsid w:val="00C15A74"/>
    <w:rsid w:val="00C15EEA"/>
    <w:rsid w:val="00C161CF"/>
    <w:rsid w:val="00C1620E"/>
    <w:rsid w:val="00C1628D"/>
    <w:rsid w:val="00C162D3"/>
    <w:rsid w:val="00C163BE"/>
    <w:rsid w:val="00C16A12"/>
    <w:rsid w:val="00C16B89"/>
    <w:rsid w:val="00C17755"/>
    <w:rsid w:val="00C17763"/>
    <w:rsid w:val="00C1784D"/>
    <w:rsid w:val="00C17880"/>
    <w:rsid w:val="00C17BFF"/>
    <w:rsid w:val="00C17C35"/>
    <w:rsid w:val="00C17FF5"/>
    <w:rsid w:val="00C20076"/>
    <w:rsid w:val="00C201BC"/>
    <w:rsid w:val="00C20533"/>
    <w:rsid w:val="00C206E2"/>
    <w:rsid w:val="00C206E4"/>
    <w:rsid w:val="00C2074A"/>
    <w:rsid w:val="00C20B8B"/>
    <w:rsid w:val="00C2116E"/>
    <w:rsid w:val="00C213F1"/>
    <w:rsid w:val="00C217DB"/>
    <w:rsid w:val="00C2199B"/>
    <w:rsid w:val="00C2217C"/>
    <w:rsid w:val="00C2222A"/>
    <w:rsid w:val="00C22406"/>
    <w:rsid w:val="00C22510"/>
    <w:rsid w:val="00C22589"/>
    <w:rsid w:val="00C22633"/>
    <w:rsid w:val="00C22C07"/>
    <w:rsid w:val="00C23047"/>
    <w:rsid w:val="00C2337E"/>
    <w:rsid w:val="00C23545"/>
    <w:rsid w:val="00C23600"/>
    <w:rsid w:val="00C23972"/>
    <w:rsid w:val="00C23CA2"/>
    <w:rsid w:val="00C23E38"/>
    <w:rsid w:val="00C24026"/>
    <w:rsid w:val="00C24705"/>
    <w:rsid w:val="00C2480D"/>
    <w:rsid w:val="00C24A7A"/>
    <w:rsid w:val="00C24D68"/>
    <w:rsid w:val="00C250EE"/>
    <w:rsid w:val="00C25334"/>
    <w:rsid w:val="00C25551"/>
    <w:rsid w:val="00C255BF"/>
    <w:rsid w:val="00C25997"/>
    <w:rsid w:val="00C25AB1"/>
    <w:rsid w:val="00C25AE0"/>
    <w:rsid w:val="00C25D28"/>
    <w:rsid w:val="00C25FE8"/>
    <w:rsid w:val="00C260D1"/>
    <w:rsid w:val="00C26219"/>
    <w:rsid w:val="00C2628B"/>
    <w:rsid w:val="00C26A23"/>
    <w:rsid w:val="00C26DB9"/>
    <w:rsid w:val="00C26F0B"/>
    <w:rsid w:val="00C27024"/>
    <w:rsid w:val="00C2724D"/>
    <w:rsid w:val="00C2751F"/>
    <w:rsid w:val="00C27634"/>
    <w:rsid w:val="00C27646"/>
    <w:rsid w:val="00C2783D"/>
    <w:rsid w:val="00C27A78"/>
    <w:rsid w:val="00C27DD1"/>
    <w:rsid w:val="00C27F3D"/>
    <w:rsid w:val="00C27F76"/>
    <w:rsid w:val="00C27FC8"/>
    <w:rsid w:val="00C30015"/>
    <w:rsid w:val="00C301F1"/>
    <w:rsid w:val="00C30467"/>
    <w:rsid w:val="00C3067C"/>
    <w:rsid w:val="00C306DC"/>
    <w:rsid w:val="00C30B7E"/>
    <w:rsid w:val="00C30EBF"/>
    <w:rsid w:val="00C30F89"/>
    <w:rsid w:val="00C3102F"/>
    <w:rsid w:val="00C310F7"/>
    <w:rsid w:val="00C3122C"/>
    <w:rsid w:val="00C31403"/>
    <w:rsid w:val="00C31415"/>
    <w:rsid w:val="00C315BB"/>
    <w:rsid w:val="00C3193E"/>
    <w:rsid w:val="00C31ACF"/>
    <w:rsid w:val="00C31D2E"/>
    <w:rsid w:val="00C32342"/>
    <w:rsid w:val="00C323D8"/>
    <w:rsid w:val="00C32999"/>
    <w:rsid w:val="00C32B26"/>
    <w:rsid w:val="00C32F40"/>
    <w:rsid w:val="00C33359"/>
    <w:rsid w:val="00C335C7"/>
    <w:rsid w:val="00C3360A"/>
    <w:rsid w:val="00C33827"/>
    <w:rsid w:val="00C338C3"/>
    <w:rsid w:val="00C33933"/>
    <w:rsid w:val="00C33A67"/>
    <w:rsid w:val="00C33AE8"/>
    <w:rsid w:val="00C33C2F"/>
    <w:rsid w:val="00C33D23"/>
    <w:rsid w:val="00C33E96"/>
    <w:rsid w:val="00C340DE"/>
    <w:rsid w:val="00C347E7"/>
    <w:rsid w:val="00C34839"/>
    <w:rsid w:val="00C34BDD"/>
    <w:rsid w:val="00C34C32"/>
    <w:rsid w:val="00C34C55"/>
    <w:rsid w:val="00C34D6F"/>
    <w:rsid w:val="00C35020"/>
    <w:rsid w:val="00C35169"/>
    <w:rsid w:val="00C35218"/>
    <w:rsid w:val="00C35327"/>
    <w:rsid w:val="00C35A70"/>
    <w:rsid w:val="00C35BD4"/>
    <w:rsid w:val="00C367C7"/>
    <w:rsid w:val="00C36CAC"/>
    <w:rsid w:val="00C36DC9"/>
    <w:rsid w:val="00C36E0C"/>
    <w:rsid w:val="00C37F9E"/>
    <w:rsid w:val="00C40248"/>
    <w:rsid w:val="00C409C7"/>
    <w:rsid w:val="00C40BF0"/>
    <w:rsid w:val="00C40C77"/>
    <w:rsid w:val="00C40CD1"/>
    <w:rsid w:val="00C410C6"/>
    <w:rsid w:val="00C4117B"/>
    <w:rsid w:val="00C414F5"/>
    <w:rsid w:val="00C4159D"/>
    <w:rsid w:val="00C41942"/>
    <w:rsid w:val="00C41955"/>
    <w:rsid w:val="00C41A2D"/>
    <w:rsid w:val="00C41D31"/>
    <w:rsid w:val="00C4200F"/>
    <w:rsid w:val="00C423C5"/>
    <w:rsid w:val="00C427C2"/>
    <w:rsid w:val="00C42AB0"/>
    <w:rsid w:val="00C42B5A"/>
    <w:rsid w:val="00C42FAF"/>
    <w:rsid w:val="00C42FDB"/>
    <w:rsid w:val="00C43254"/>
    <w:rsid w:val="00C432D2"/>
    <w:rsid w:val="00C4332C"/>
    <w:rsid w:val="00C433D0"/>
    <w:rsid w:val="00C43677"/>
    <w:rsid w:val="00C441E7"/>
    <w:rsid w:val="00C4480E"/>
    <w:rsid w:val="00C4498E"/>
    <w:rsid w:val="00C44A9B"/>
    <w:rsid w:val="00C44C96"/>
    <w:rsid w:val="00C44D97"/>
    <w:rsid w:val="00C44E07"/>
    <w:rsid w:val="00C45508"/>
    <w:rsid w:val="00C45596"/>
    <w:rsid w:val="00C45927"/>
    <w:rsid w:val="00C45BA8"/>
    <w:rsid w:val="00C45DF7"/>
    <w:rsid w:val="00C45EC4"/>
    <w:rsid w:val="00C4606D"/>
    <w:rsid w:val="00C4637E"/>
    <w:rsid w:val="00C4641A"/>
    <w:rsid w:val="00C46593"/>
    <w:rsid w:val="00C46636"/>
    <w:rsid w:val="00C46663"/>
    <w:rsid w:val="00C467F7"/>
    <w:rsid w:val="00C46D0C"/>
    <w:rsid w:val="00C46E2A"/>
    <w:rsid w:val="00C46E73"/>
    <w:rsid w:val="00C46F0A"/>
    <w:rsid w:val="00C4709C"/>
    <w:rsid w:val="00C4731D"/>
    <w:rsid w:val="00C50DF3"/>
    <w:rsid w:val="00C5129F"/>
    <w:rsid w:val="00C5139B"/>
    <w:rsid w:val="00C51B8F"/>
    <w:rsid w:val="00C51DD6"/>
    <w:rsid w:val="00C52D73"/>
    <w:rsid w:val="00C52E2B"/>
    <w:rsid w:val="00C52F8F"/>
    <w:rsid w:val="00C53001"/>
    <w:rsid w:val="00C5317D"/>
    <w:rsid w:val="00C5331C"/>
    <w:rsid w:val="00C534C4"/>
    <w:rsid w:val="00C534F1"/>
    <w:rsid w:val="00C53501"/>
    <w:rsid w:val="00C536C1"/>
    <w:rsid w:val="00C536CD"/>
    <w:rsid w:val="00C53A4A"/>
    <w:rsid w:val="00C53CE2"/>
    <w:rsid w:val="00C53FE6"/>
    <w:rsid w:val="00C5477D"/>
    <w:rsid w:val="00C54806"/>
    <w:rsid w:val="00C54BF0"/>
    <w:rsid w:val="00C54C09"/>
    <w:rsid w:val="00C54CCA"/>
    <w:rsid w:val="00C54D0C"/>
    <w:rsid w:val="00C554F2"/>
    <w:rsid w:val="00C555F5"/>
    <w:rsid w:val="00C5579F"/>
    <w:rsid w:val="00C55951"/>
    <w:rsid w:val="00C55972"/>
    <w:rsid w:val="00C55980"/>
    <w:rsid w:val="00C55AA1"/>
    <w:rsid w:val="00C55B99"/>
    <w:rsid w:val="00C55C24"/>
    <w:rsid w:val="00C56232"/>
    <w:rsid w:val="00C56669"/>
    <w:rsid w:val="00C56A2B"/>
    <w:rsid w:val="00C56BD7"/>
    <w:rsid w:val="00C56D86"/>
    <w:rsid w:val="00C57246"/>
    <w:rsid w:val="00C573B0"/>
    <w:rsid w:val="00C57610"/>
    <w:rsid w:val="00C57CDC"/>
    <w:rsid w:val="00C57DA3"/>
    <w:rsid w:val="00C57E37"/>
    <w:rsid w:val="00C60027"/>
    <w:rsid w:val="00C60192"/>
    <w:rsid w:val="00C601DC"/>
    <w:rsid w:val="00C605E2"/>
    <w:rsid w:val="00C607BC"/>
    <w:rsid w:val="00C6095E"/>
    <w:rsid w:val="00C60F5F"/>
    <w:rsid w:val="00C6112A"/>
    <w:rsid w:val="00C6159F"/>
    <w:rsid w:val="00C6165D"/>
    <w:rsid w:val="00C616CC"/>
    <w:rsid w:val="00C6175C"/>
    <w:rsid w:val="00C61DD2"/>
    <w:rsid w:val="00C61F79"/>
    <w:rsid w:val="00C62007"/>
    <w:rsid w:val="00C62210"/>
    <w:rsid w:val="00C6245E"/>
    <w:rsid w:val="00C629C4"/>
    <w:rsid w:val="00C62A27"/>
    <w:rsid w:val="00C62A5F"/>
    <w:rsid w:val="00C62B42"/>
    <w:rsid w:val="00C62BA7"/>
    <w:rsid w:val="00C62EC9"/>
    <w:rsid w:val="00C62EE2"/>
    <w:rsid w:val="00C63193"/>
    <w:rsid w:val="00C63434"/>
    <w:rsid w:val="00C63492"/>
    <w:rsid w:val="00C6349B"/>
    <w:rsid w:val="00C63888"/>
    <w:rsid w:val="00C6389B"/>
    <w:rsid w:val="00C63ABD"/>
    <w:rsid w:val="00C63B94"/>
    <w:rsid w:val="00C63CFF"/>
    <w:rsid w:val="00C63EF2"/>
    <w:rsid w:val="00C64143"/>
    <w:rsid w:val="00C6416C"/>
    <w:rsid w:val="00C6482F"/>
    <w:rsid w:val="00C64AA7"/>
    <w:rsid w:val="00C650A0"/>
    <w:rsid w:val="00C651BE"/>
    <w:rsid w:val="00C653E3"/>
    <w:rsid w:val="00C65409"/>
    <w:rsid w:val="00C6545B"/>
    <w:rsid w:val="00C65775"/>
    <w:rsid w:val="00C658E8"/>
    <w:rsid w:val="00C65ADE"/>
    <w:rsid w:val="00C65BF4"/>
    <w:rsid w:val="00C6609B"/>
    <w:rsid w:val="00C660A7"/>
    <w:rsid w:val="00C661A1"/>
    <w:rsid w:val="00C6636B"/>
    <w:rsid w:val="00C66418"/>
    <w:rsid w:val="00C664CB"/>
    <w:rsid w:val="00C6656B"/>
    <w:rsid w:val="00C669DB"/>
    <w:rsid w:val="00C66B62"/>
    <w:rsid w:val="00C66C0F"/>
    <w:rsid w:val="00C67386"/>
    <w:rsid w:val="00C6781E"/>
    <w:rsid w:val="00C678D1"/>
    <w:rsid w:val="00C70189"/>
    <w:rsid w:val="00C701DF"/>
    <w:rsid w:val="00C7029D"/>
    <w:rsid w:val="00C703C5"/>
    <w:rsid w:val="00C709E1"/>
    <w:rsid w:val="00C70B18"/>
    <w:rsid w:val="00C713A5"/>
    <w:rsid w:val="00C714C0"/>
    <w:rsid w:val="00C7185D"/>
    <w:rsid w:val="00C71872"/>
    <w:rsid w:val="00C71ABB"/>
    <w:rsid w:val="00C71C3B"/>
    <w:rsid w:val="00C720E8"/>
    <w:rsid w:val="00C723D9"/>
    <w:rsid w:val="00C72460"/>
    <w:rsid w:val="00C729E8"/>
    <w:rsid w:val="00C72A81"/>
    <w:rsid w:val="00C72E0F"/>
    <w:rsid w:val="00C72E23"/>
    <w:rsid w:val="00C72EA6"/>
    <w:rsid w:val="00C72EE8"/>
    <w:rsid w:val="00C72F7D"/>
    <w:rsid w:val="00C731A2"/>
    <w:rsid w:val="00C736E9"/>
    <w:rsid w:val="00C738E4"/>
    <w:rsid w:val="00C7393F"/>
    <w:rsid w:val="00C73D9A"/>
    <w:rsid w:val="00C74282"/>
    <w:rsid w:val="00C74327"/>
    <w:rsid w:val="00C7483A"/>
    <w:rsid w:val="00C74D29"/>
    <w:rsid w:val="00C7528B"/>
    <w:rsid w:val="00C7543E"/>
    <w:rsid w:val="00C75527"/>
    <w:rsid w:val="00C756AE"/>
    <w:rsid w:val="00C75B23"/>
    <w:rsid w:val="00C75C4C"/>
    <w:rsid w:val="00C7602D"/>
    <w:rsid w:val="00C760F8"/>
    <w:rsid w:val="00C764C6"/>
    <w:rsid w:val="00C765EB"/>
    <w:rsid w:val="00C7670B"/>
    <w:rsid w:val="00C769FF"/>
    <w:rsid w:val="00C76E8C"/>
    <w:rsid w:val="00C77527"/>
    <w:rsid w:val="00C8017D"/>
    <w:rsid w:val="00C803E0"/>
    <w:rsid w:val="00C806B3"/>
    <w:rsid w:val="00C807DA"/>
    <w:rsid w:val="00C8084B"/>
    <w:rsid w:val="00C810A4"/>
    <w:rsid w:val="00C81447"/>
    <w:rsid w:val="00C81453"/>
    <w:rsid w:val="00C814F0"/>
    <w:rsid w:val="00C818EF"/>
    <w:rsid w:val="00C8199E"/>
    <w:rsid w:val="00C819BD"/>
    <w:rsid w:val="00C81B75"/>
    <w:rsid w:val="00C81F9A"/>
    <w:rsid w:val="00C81F9D"/>
    <w:rsid w:val="00C82086"/>
    <w:rsid w:val="00C8213D"/>
    <w:rsid w:val="00C821CA"/>
    <w:rsid w:val="00C822B9"/>
    <w:rsid w:val="00C822F4"/>
    <w:rsid w:val="00C82312"/>
    <w:rsid w:val="00C82434"/>
    <w:rsid w:val="00C824D5"/>
    <w:rsid w:val="00C8257C"/>
    <w:rsid w:val="00C82A0C"/>
    <w:rsid w:val="00C82FF7"/>
    <w:rsid w:val="00C8371C"/>
    <w:rsid w:val="00C8394D"/>
    <w:rsid w:val="00C83BAF"/>
    <w:rsid w:val="00C83F0C"/>
    <w:rsid w:val="00C841CA"/>
    <w:rsid w:val="00C849B6"/>
    <w:rsid w:val="00C84B62"/>
    <w:rsid w:val="00C84B72"/>
    <w:rsid w:val="00C84C87"/>
    <w:rsid w:val="00C84ED8"/>
    <w:rsid w:val="00C85079"/>
    <w:rsid w:val="00C85291"/>
    <w:rsid w:val="00C8534B"/>
    <w:rsid w:val="00C85509"/>
    <w:rsid w:val="00C8559A"/>
    <w:rsid w:val="00C855A0"/>
    <w:rsid w:val="00C85817"/>
    <w:rsid w:val="00C8584B"/>
    <w:rsid w:val="00C858C3"/>
    <w:rsid w:val="00C859B0"/>
    <w:rsid w:val="00C85A99"/>
    <w:rsid w:val="00C85BAF"/>
    <w:rsid w:val="00C85C55"/>
    <w:rsid w:val="00C85F4A"/>
    <w:rsid w:val="00C85F97"/>
    <w:rsid w:val="00C86216"/>
    <w:rsid w:val="00C862A7"/>
    <w:rsid w:val="00C863FB"/>
    <w:rsid w:val="00C86712"/>
    <w:rsid w:val="00C86E4B"/>
    <w:rsid w:val="00C86FFC"/>
    <w:rsid w:val="00C874AE"/>
    <w:rsid w:val="00C87A32"/>
    <w:rsid w:val="00C87E70"/>
    <w:rsid w:val="00C87F94"/>
    <w:rsid w:val="00C901DF"/>
    <w:rsid w:val="00C907A6"/>
    <w:rsid w:val="00C90A69"/>
    <w:rsid w:val="00C90D5A"/>
    <w:rsid w:val="00C912CA"/>
    <w:rsid w:val="00C91312"/>
    <w:rsid w:val="00C913FE"/>
    <w:rsid w:val="00C916B5"/>
    <w:rsid w:val="00C916E7"/>
    <w:rsid w:val="00C91E4D"/>
    <w:rsid w:val="00C91EC1"/>
    <w:rsid w:val="00C91F5B"/>
    <w:rsid w:val="00C92307"/>
    <w:rsid w:val="00C92380"/>
    <w:rsid w:val="00C92423"/>
    <w:rsid w:val="00C92726"/>
    <w:rsid w:val="00C92C42"/>
    <w:rsid w:val="00C92D24"/>
    <w:rsid w:val="00C92E1E"/>
    <w:rsid w:val="00C92EC8"/>
    <w:rsid w:val="00C930CC"/>
    <w:rsid w:val="00C9342F"/>
    <w:rsid w:val="00C93510"/>
    <w:rsid w:val="00C93671"/>
    <w:rsid w:val="00C9382E"/>
    <w:rsid w:val="00C93885"/>
    <w:rsid w:val="00C943DB"/>
    <w:rsid w:val="00C943E7"/>
    <w:rsid w:val="00C9456B"/>
    <w:rsid w:val="00C9471D"/>
    <w:rsid w:val="00C947BB"/>
    <w:rsid w:val="00C9488A"/>
    <w:rsid w:val="00C949FC"/>
    <w:rsid w:val="00C94BEC"/>
    <w:rsid w:val="00C94D24"/>
    <w:rsid w:val="00C94F27"/>
    <w:rsid w:val="00C951D4"/>
    <w:rsid w:val="00C952E7"/>
    <w:rsid w:val="00C95523"/>
    <w:rsid w:val="00C9555E"/>
    <w:rsid w:val="00C955DB"/>
    <w:rsid w:val="00C95DB8"/>
    <w:rsid w:val="00C95F34"/>
    <w:rsid w:val="00C9632F"/>
    <w:rsid w:val="00C96A6E"/>
    <w:rsid w:val="00C96A7E"/>
    <w:rsid w:val="00C96BCA"/>
    <w:rsid w:val="00C96BF9"/>
    <w:rsid w:val="00C96CFE"/>
    <w:rsid w:val="00C971FD"/>
    <w:rsid w:val="00C974BD"/>
    <w:rsid w:val="00C976CD"/>
    <w:rsid w:val="00C97831"/>
    <w:rsid w:val="00C97878"/>
    <w:rsid w:val="00C97D43"/>
    <w:rsid w:val="00CA0751"/>
    <w:rsid w:val="00CA0C5D"/>
    <w:rsid w:val="00CA0CC2"/>
    <w:rsid w:val="00CA0F79"/>
    <w:rsid w:val="00CA15E6"/>
    <w:rsid w:val="00CA1905"/>
    <w:rsid w:val="00CA1D94"/>
    <w:rsid w:val="00CA1FC6"/>
    <w:rsid w:val="00CA21D6"/>
    <w:rsid w:val="00CA2217"/>
    <w:rsid w:val="00CA235C"/>
    <w:rsid w:val="00CA23A2"/>
    <w:rsid w:val="00CA2B2D"/>
    <w:rsid w:val="00CA2C4B"/>
    <w:rsid w:val="00CA2DBD"/>
    <w:rsid w:val="00CA2DD1"/>
    <w:rsid w:val="00CA2DE7"/>
    <w:rsid w:val="00CA2F89"/>
    <w:rsid w:val="00CA312E"/>
    <w:rsid w:val="00CA319C"/>
    <w:rsid w:val="00CA3217"/>
    <w:rsid w:val="00CA35C0"/>
    <w:rsid w:val="00CA37B7"/>
    <w:rsid w:val="00CA39C7"/>
    <w:rsid w:val="00CA3C0D"/>
    <w:rsid w:val="00CA3D15"/>
    <w:rsid w:val="00CA444D"/>
    <w:rsid w:val="00CA4578"/>
    <w:rsid w:val="00CA4B4F"/>
    <w:rsid w:val="00CA4D1F"/>
    <w:rsid w:val="00CA4FF0"/>
    <w:rsid w:val="00CA537D"/>
    <w:rsid w:val="00CA54A2"/>
    <w:rsid w:val="00CA56C7"/>
    <w:rsid w:val="00CA57C7"/>
    <w:rsid w:val="00CA5852"/>
    <w:rsid w:val="00CA5896"/>
    <w:rsid w:val="00CA589B"/>
    <w:rsid w:val="00CA5A5A"/>
    <w:rsid w:val="00CA5DBC"/>
    <w:rsid w:val="00CA613C"/>
    <w:rsid w:val="00CA616A"/>
    <w:rsid w:val="00CA642F"/>
    <w:rsid w:val="00CA69EC"/>
    <w:rsid w:val="00CA6B71"/>
    <w:rsid w:val="00CA6B8F"/>
    <w:rsid w:val="00CA6DD3"/>
    <w:rsid w:val="00CA6F16"/>
    <w:rsid w:val="00CA73B3"/>
    <w:rsid w:val="00CA7632"/>
    <w:rsid w:val="00CA7989"/>
    <w:rsid w:val="00CA7D68"/>
    <w:rsid w:val="00CB00F6"/>
    <w:rsid w:val="00CB0100"/>
    <w:rsid w:val="00CB0274"/>
    <w:rsid w:val="00CB0402"/>
    <w:rsid w:val="00CB0439"/>
    <w:rsid w:val="00CB050A"/>
    <w:rsid w:val="00CB057F"/>
    <w:rsid w:val="00CB09A8"/>
    <w:rsid w:val="00CB0DA6"/>
    <w:rsid w:val="00CB16A6"/>
    <w:rsid w:val="00CB1A9E"/>
    <w:rsid w:val="00CB1B76"/>
    <w:rsid w:val="00CB1EED"/>
    <w:rsid w:val="00CB1F95"/>
    <w:rsid w:val="00CB2023"/>
    <w:rsid w:val="00CB202B"/>
    <w:rsid w:val="00CB23BC"/>
    <w:rsid w:val="00CB2438"/>
    <w:rsid w:val="00CB27C9"/>
    <w:rsid w:val="00CB2A8A"/>
    <w:rsid w:val="00CB2ACE"/>
    <w:rsid w:val="00CB2D09"/>
    <w:rsid w:val="00CB37A6"/>
    <w:rsid w:val="00CB37E0"/>
    <w:rsid w:val="00CB391C"/>
    <w:rsid w:val="00CB3B6A"/>
    <w:rsid w:val="00CB3BA0"/>
    <w:rsid w:val="00CB3D2E"/>
    <w:rsid w:val="00CB42B1"/>
    <w:rsid w:val="00CB42FE"/>
    <w:rsid w:val="00CB43B6"/>
    <w:rsid w:val="00CB443D"/>
    <w:rsid w:val="00CB4576"/>
    <w:rsid w:val="00CB45CE"/>
    <w:rsid w:val="00CB45F3"/>
    <w:rsid w:val="00CB4852"/>
    <w:rsid w:val="00CB5447"/>
    <w:rsid w:val="00CB548F"/>
    <w:rsid w:val="00CB557F"/>
    <w:rsid w:val="00CB5725"/>
    <w:rsid w:val="00CB57CE"/>
    <w:rsid w:val="00CB57F4"/>
    <w:rsid w:val="00CB5CB9"/>
    <w:rsid w:val="00CB5EDE"/>
    <w:rsid w:val="00CB5FE2"/>
    <w:rsid w:val="00CB6029"/>
    <w:rsid w:val="00CB629A"/>
    <w:rsid w:val="00CB64AA"/>
    <w:rsid w:val="00CB6622"/>
    <w:rsid w:val="00CB6782"/>
    <w:rsid w:val="00CB6CD7"/>
    <w:rsid w:val="00CB6DC7"/>
    <w:rsid w:val="00CB6F31"/>
    <w:rsid w:val="00CB7048"/>
    <w:rsid w:val="00CB7071"/>
    <w:rsid w:val="00CB709B"/>
    <w:rsid w:val="00CB7147"/>
    <w:rsid w:val="00CB719D"/>
    <w:rsid w:val="00CB73DF"/>
    <w:rsid w:val="00CB7A5D"/>
    <w:rsid w:val="00CB7AB1"/>
    <w:rsid w:val="00CB7D93"/>
    <w:rsid w:val="00CB7E9C"/>
    <w:rsid w:val="00CC089A"/>
    <w:rsid w:val="00CC1319"/>
    <w:rsid w:val="00CC14DD"/>
    <w:rsid w:val="00CC152A"/>
    <w:rsid w:val="00CC16A6"/>
    <w:rsid w:val="00CC1B30"/>
    <w:rsid w:val="00CC1BB5"/>
    <w:rsid w:val="00CC1C47"/>
    <w:rsid w:val="00CC2237"/>
    <w:rsid w:val="00CC24B9"/>
    <w:rsid w:val="00CC2795"/>
    <w:rsid w:val="00CC29C4"/>
    <w:rsid w:val="00CC2AC6"/>
    <w:rsid w:val="00CC2B82"/>
    <w:rsid w:val="00CC2CD7"/>
    <w:rsid w:val="00CC31FD"/>
    <w:rsid w:val="00CC328C"/>
    <w:rsid w:val="00CC336C"/>
    <w:rsid w:val="00CC36B6"/>
    <w:rsid w:val="00CC3753"/>
    <w:rsid w:val="00CC3793"/>
    <w:rsid w:val="00CC37CC"/>
    <w:rsid w:val="00CC398F"/>
    <w:rsid w:val="00CC3B3F"/>
    <w:rsid w:val="00CC3C92"/>
    <w:rsid w:val="00CC3EA5"/>
    <w:rsid w:val="00CC3FA0"/>
    <w:rsid w:val="00CC409A"/>
    <w:rsid w:val="00CC417F"/>
    <w:rsid w:val="00CC41AF"/>
    <w:rsid w:val="00CC42B6"/>
    <w:rsid w:val="00CC43BD"/>
    <w:rsid w:val="00CC44FC"/>
    <w:rsid w:val="00CC46E3"/>
    <w:rsid w:val="00CC4AE1"/>
    <w:rsid w:val="00CC4D2C"/>
    <w:rsid w:val="00CC4E13"/>
    <w:rsid w:val="00CC4F6C"/>
    <w:rsid w:val="00CC4FD6"/>
    <w:rsid w:val="00CC538D"/>
    <w:rsid w:val="00CC5508"/>
    <w:rsid w:val="00CC55D1"/>
    <w:rsid w:val="00CC5DA5"/>
    <w:rsid w:val="00CC61D4"/>
    <w:rsid w:val="00CC6582"/>
    <w:rsid w:val="00CC6948"/>
    <w:rsid w:val="00CC6CA9"/>
    <w:rsid w:val="00CC6CD4"/>
    <w:rsid w:val="00CC6DAC"/>
    <w:rsid w:val="00CC6EE0"/>
    <w:rsid w:val="00CC6F23"/>
    <w:rsid w:val="00CC7236"/>
    <w:rsid w:val="00CC74E3"/>
    <w:rsid w:val="00CC7968"/>
    <w:rsid w:val="00CC799F"/>
    <w:rsid w:val="00CC7AB6"/>
    <w:rsid w:val="00CC7D3F"/>
    <w:rsid w:val="00CD0292"/>
    <w:rsid w:val="00CD09A5"/>
    <w:rsid w:val="00CD0BB8"/>
    <w:rsid w:val="00CD0D10"/>
    <w:rsid w:val="00CD14B8"/>
    <w:rsid w:val="00CD1571"/>
    <w:rsid w:val="00CD165A"/>
    <w:rsid w:val="00CD17EF"/>
    <w:rsid w:val="00CD1B8B"/>
    <w:rsid w:val="00CD1D80"/>
    <w:rsid w:val="00CD2108"/>
    <w:rsid w:val="00CD222B"/>
    <w:rsid w:val="00CD2503"/>
    <w:rsid w:val="00CD2C36"/>
    <w:rsid w:val="00CD307B"/>
    <w:rsid w:val="00CD3380"/>
    <w:rsid w:val="00CD3589"/>
    <w:rsid w:val="00CD35CD"/>
    <w:rsid w:val="00CD362C"/>
    <w:rsid w:val="00CD3C10"/>
    <w:rsid w:val="00CD3CF3"/>
    <w:rsid w:val="00CD43AC"/>
    <w:rsid w:val="00CD462F"/>
    <w:rsid w:val="00CD4774"/>
    <w:rsid w:val="00CD4790"/>
    <w:rsid w:val="00CD4850"/>
    <w:rsid w:val="00CD4A32"/>
    <w:rsid w:val="00CD4C22"/>
    <w:rsid w:val="00CD4D2E"/>
    <w:rsid w:val="00CD5036"/>
    <w:rsid w:val="00CD504A"/>
    <w:rsid w:val="00CD5406"/>
    <w:rsid w:val="00CD55B2"/>
    <w:rsid w:val="00CD5807"/>
    <w:rsid w:val="00CD589F"/>
    <w:rsid w:val="00CD5930"/>
    <w:rsid w:val="00CD5CAC"/>
    <w:rsid w:val="00CD5FCF"/>
    <w:rsid w:val="00CD6018"/>
    <w:rsid w:val="00CD613F"/>
    <w:rsid w:val="00CD617F"/>
    <w:rsid w:val="00CD6279"/>
    <w:rsid w:val="00CD6954"/>
    <w:rsid w:val="00CD6CE3"/>
    <w:rsid w:val="00CD6D9F"/>
    <w:rsid w:val="00CD7310"/>
    <w:rsid w:val="00CD749B"/>
    <w:rsid w:val="00CD74FB"/>
    <w:rsid w:val="00CD76A3"/>
    <w:rsid w:val="00CD7764"/>
    <w:rsid w:val="00CD78DB"/>
    <w:rsid w:val="00CD7904"/>
    <w:rsid w:val="00CD7E53"/>
    <w:rsid w:val="00CD7E6F"/>
    <w:rsid w:val="00CD7EB8"/>
    <w:rsid w:val="00CD7EF8"/>
    <w:rsid w:val="00CD7FA8"/>
    <w:rsid w:val="00CE01DC"/>
    <w:rsid w:val="00CE029D"/>
    <w:rsid w:val="00CE0341"/>
    <w:rsid w:val="00CE044B"/>
    <w:rsid w:val="00CE068A"/>
    <w:rsid w:val="00CE09C1"/>
    <w:rsid w:val="00CE0A25"/>
    <w:rsid w:val="00CE0D2D"/>
    <w:rsid w:val="00CE0E9E"/>
    <w:rsid w:val="00CE1C06"/>
    <w:rsid w:val="00CE231B"/>
    <w:rsid w:val="00CE2560"/>
    <w:rsid w:val="00CE26BE"/>
    <w:rsid w:val="00CE26C7"/>
    <w:rsid w:val="00CE2751"/>
    <w:rsid w:val="00CE2764"/>
    <w:rsid w:val="00CE278D"/>
    <w:rsid w:val="00CE286D"/>
    <w:rsid w:val="00CE2D11"/>
    <w:rsid w:val="00CE35F4"/>
    <w:rsid w:val="00CE38D1"/>
    <w:rsid w:val="00CE3D82"/>
    <w:rsid w:val="00CE4207"/>
    <w:rsid w:val="00CE422B"/>
    <w:rsid w:val="00CE4250"/>
    <w:rsid w:val="00CE44E8"/>
    <w:rsid w:val="00CE4524"/>
    <w:rsid w:val="00CE45EC"/>
    <w:rsid w:val="00CE4CA9"/>
    <w:rsid w:val="00CE4D41"/>
    <w:rsid w:val="00CE4E3E"/>
    <w:rsid w:val="00CE501C"/>
    <w:rsid w:val="00CE526C"/>
    <w:rsid w:val="00CE5289"/>
    <w:rsid w:val="00CE5389"/>
    <w:rsid w:val="00CE5528"/>
    <w:rsid w:val="00CE5618"/>
    <w:rsid w:val="00CE5D45"/>
    <w:rsid w:val="00CE5D59"/>
    <w:rsid w:val="00CE626F"/>
    <w:rsid w:val="00CE6332"/>
    <w:rsid w:val="00CE6372"/>
    <w:rsid w:val="00CE653F"/>
    <w:rsid w:val="00CE6B49"/>
    <w:rsid w:val="00CE6B51"/>
    <w:rsid w:val="00CE6C4E"/>
    <w:rsid w:val="00CE6E4F"/>
    <w:rsid w:val="00CE7064"/>
    <w:rsid w:val="00CE70FD"/>
    <w:rsid w:val="00CE720E"/>
    <w:rsid w:val="00CE75E6"/>
    <w:rsid w:val="00CE7608"/>
    <w:rsid w:val="00CE7677"/>
    <w:rsid w:val="00CE7AC5"/>
    <w:rsid w:val="00CE7FCA"/>
    <w:rsid w:val="00CF008C"/>
    <w:rsid w:val="00CF00A3"/>
    <w:rsid w:val="00CF01CA"/>
    <w:rsid w:val="00CF0A7D"/>
    <w:rsid w:val="00CF0B99"/>
    <w:rsid w:val="00CF0C01"/>
    <w:rsid w:val="00CF15ED"/>
    <w:rsid w:val="00CF190E"/>
    <w:rsid w:val="00CF1D1F"/>
    <w:rsid w:val="00CF1D27"/>
    <w:rsid w:val="00CF1E13"/>
    <w:rsid w:val="00CF1EC7"/>
    <w:rsid w:val="00CF1ECC"/>
    <w:rsid w:val="00CF1F87"/>
    <w:rsid w:val="00CF1F92"/>
    <w:rsid w:val="00CF2CCA"/>
    <w:rsid w:val="00CF2FE3"/>
    <w:rsid w:val="00CF3089"/>
    <w:rsid w:val="00CF3331"/>
    <w:rsid w:val="00CF3532"/>
    <w:rsid w:val="00CF3607"/>
    <w:rsid w:val="00CF3946"/>
    <w:rsid w:val="00CF39C9"/>
    <w:rsid w:val="00CF3EED"/>
    <w:rsid w:val="00CF3F44"/>
    <w:rsid w:val="00CF42AD"/>
    <w:rsid w:val="00CF46EB"/>
    <w:rsid w:val="00CF4772"/>
    <w:rsid w:val="00CF47F4"/>
    <w:rsid w:val="00CF4B26"/>
    <w:rsid w:val="00CF4B77"/>
    <w:rsid w:val="00CF4D5A"/>
    <w:rsid w:val="00CF4DFF"/>
    <w:rsid w:val="00CF5164"/>
    <w:rsid w:val="00CF52D4"/>
    <w:rsid w:val="00CF57E9"/>
    <w:rsid w:val="00CF5BBA"/>
    <w:rsid w:val="00CF5BF7"/>
    <w:rsid w:val="00CF5C4B"/>
    <w:rsid w:val="00CF5D60"/>
    <w:rsid w:val="00CF645F"/>
    <w:rsid w:val="00CF65BC"/>
    <w:rsid w:val="00CF685B"/>
    <w:rsid w:val="00CF6CF1"/>
    <w:rsid w:val="00CF6D78"/>
    <w:rsid w:val="00CF6F97"/>
    <w:rsid w:val="00CF764E"/>
    <w:rsid w:val="00CF7A96"/>
    <w:rsid w:val="00CF7B30"/>
    <w:rsid w:val="00CF7E66"/>
    <w:rsid w:val="00D00181"/>
    <w:rsid w:val="00D005E1"/>
    <w:rsid w:val="00D00641"/>
    <w:rsid w:val="00D00F69"/>
    <w:rsid w:val="00D00F80"/>
    <w:rsid w:val="00D01106"/>
    <w:rsid w:val="00D011DB"/>
    <w:rsid w:val="00D01295"/>
    <w:rsid w:val="00D01318"/>
    <w:rsid w:val="00D015EB"/>
    <w:rsid w:val="00D018DA"/>
    <w:rsid w:val="00D019E1"/>
    <w:rsid w:val="00D0277F"/>
    <w:rsid w:val="00D02842"/>
    <w:rsid w:val="00D028E4"/>
    <w:rsid w:val="00D02A0D"/>
    <w:rsid w:val="00D0322B"/>
    <w:rsid w:val="00D0326B"/>
    <w:rsid w:val="00D0371E"/>
    <w:rsid w:val="00D03D62"/>
    <w:rsid w:val="00D03F69"/>
    <w:rsid w:val="00D0418A"/>
    <w:rsid w:val="00D046C7"/>
    <w:rsid w:val="00D04CA8"/>
    <w:rsid w:val="00D04CD9"/>
    <w:rsid w:val="00D04D58"/>
    <w:rsid w:val="00D04E46"/>
    <w:rsid w:val="00D04FC6"/>
    <w:rsid w:val="00D05271"/>
    <w:rsid w:val="00D057C6"/>
    <w:rsid w:val="00D05C40"/>
    <w:rsid w:val="00D05D05"/>
    <w:rsid w:val="00D06043"/>
    <w:rsid w:val="00D06116"/>
    <w:rsid w:val="00D0615D"/>
    <w:rsid w:val="00D06207"/>
    <w:rsid w:val="00D064DE"/>
    <w:rsid w:val="00D0656F"/>
    <w:rsid w:val="00D0671C"/>
    <w:rsid w:val="00D068EE"/>
    <w:rsid w:val="00D06B82"/>
    <w:rsid w:val="00D06B92"/>
    <w:rsid w:val="00D06BF5"/>
    <w:rsid w:val="00D06E41"/>
    <w:rsid w:val="00D0720E"/>
    <w:rsid w:val="00D07369"/>
    <w:rsid w:val="00D07924"/>
    <w:rsid w:val="00D07C73"/>
    <w:rsid w:val="00D07CB3"/>
    <w:rsid w:val="00D10127"/>
    <w:rsid w:val="00D10269"/>
    <w:rsid w:val="00D103E5"/>
    <w:rsid w:val="00D10593"/>
    <w:rsid w:val="00D1061B"/>
    <w:rsid w:val="00D10A01"/>
    <w:rsid w:val="00D10A15"/>
    <w:rsid w:val="00D10B3F"/>
    <w:rsid w:val="00D1115A"/>
    <w:rsid w:val="00D11282"/>
    <w:rsid w:val="00D11555"/>
    <w:rsid w:val="00D11B2B"/>
    <w:rsid w:val="00D11E48"/>
    <w:rsid w:val="00D1222B"/>
    <w:rsid w:val="00D12255"/>
    <w:rsid w:val="00D133C6"/>
    <w:rsid w:val="00D13600"/>
    <w:rsid w:val="00D13617"/>
    <w:rsid w:val="00D13AE1"/>
    <w:rsid w:val="00D13EB8"/>
    <w:rsid w:val="00D14138"/>
    <w:rsid w:val="00D1423C"/>
    <w:rsid w:val="00D148B4"/>
    <w:rsid w:val="00D148B5"/>
    <w:rsid w:val="00D1498F"/>
    <w:rsid w:val="00D151C9"/>
    <w:rsid w:val="00D1586D"/>
    <w:rsid w:val="00D15883"/>
    <w:rsid w:val="00D15BBB"/>
    <w:rsid w:val="00D15DCC"/>
    <w:rsid w:val="00D15E74"/>
    <w:rsid w:val="00D15F5C"/>
    <w:rsid w:val="00D1600B"/>
    <w:rsid w:val="00D161AE"/>
    <w:rsid w:val="00D16292"/>
    <w:rsid w:val="00D16315"/>
    <w:rsid w:val="00D165B7"/>
    <w:rsid w:val="00D166F6"/>
    <w:rsid w:val="00D168F1"/>
    <w:rsid w:val="00D16BE8"/>
    <w:rsid w:val="00D17465"/>
    <w:rsid w:val="00D176D4"/>
    <w:rsid w:val="00D178BB"/>
    <w:rsid w:val="00D17929"/>
    <w:rsid w:val="00D17BD9"/>
    <w:rsid w:val="00D17C6B"/>
    <w:rsid w:val="00D17D33"/>
    <w:rsid w:val="00D20195"/>
    <w:rsid w:val="00D20630"/>
    <w:rsid w:val="00D20FDA"/>
    <w:rsid w:val="00D2143F"/>
    <w:rsid w:val="00D2177C"/>
    <w:rsid w:val="00D218A9"/>
    <w:rsid w:val="00D21926"/>
    <w:rsid w:val="00D21951"/>
    <w:rsid w:val="00D21C04"/>
    <w:rsid w:val="00D21DA3"/>
    <w:rsid w:val="00D2202E"/>
    <w:rsid w:val="00D221CC"/>
    <w:rsid w:val="00D22382"/>
    <w:rsid w:val="00D22640"/>
    <w:rsid w:val="00D22760"/>
    <w:rsid w:val="00D2285A"/>
    <w:rsid w:val="00D22D96"/>
    <w:rsid w:val="00D22DB1"/>
    <w:rsid w:val="00D22E75"/>
    <w:rsid w:val="00D22FCE"/>
    <w:rsid w:val="00D2306C"/>
    <w:rsid w:val="00D23493"/>
    <w:rsid w:val="00D235AC"/>
    <w:rsid w:val="00D235B5"/>
    <w:rsid w:val="00D236C9"/>
    <w:rsid w:val="00D23D44"/>
    <w:rsid w:val="00D23F7E"/>
    <w:rsid w:val="00D23FA7"/>
    <w:rsid w:val="00D24208"/>
    <w:rsid w:val="00D247CC"/>
    <w:rsid w:val="00D24A35"/>
    <w:rsid w:val="00D24A97"/>
    <w:rsid w:val="00D25138"/>
    <w:rsid w:val="00D251E9"/>
    <w:rsid w:val="00D256C6"/>
    <w:rsid w:val="00D258C5"/>
    <w:rsid w:val="00D25E77"/>
    <w:rsid w:val="00D260B2"/>
    <w:rsid w:val="00D2624E"/>
    <w:rsid w:val="00D2641F"/>
    <w:rsid w:val="00D26962"/>
    <w:rsid w:val="00D26A87"/>
    <w:rsid w:val="00D26E73"/>
    <w:rsid w:val="00D272C4"/>
    <w:rsid w:val="00D27528"/>
    <w:rsid w:val="00D276AD"/>
    <w:rsid w:val="00D276F5"/>
    <w:rsid w:val="00D2796E"/>
    <w:rsid w:val="00D279DF"/>
    <w:rsid w:val="00D27AA4"/>
    <w:rsid w:val="00D27AA8"/>
    <w:rsid w:val="00D27CF0"/>
    <w:rsid w:val="00D301B5"/>
    <w:rsid w:val="00D30347"/>
    <w:rsid w:val="00D3045B"/>
    <w:rsid w:val="00D30486"/>
    <w:rsid w:val="00D3057B"/>
    <w:rsid w:val="00D3062D"/>
    <w:rsid w:val="00D3069D"/>
    <w:rsid w:val="00D306B4"/>
    <w:rsid w:val="00D3077A"/>
    <w:rsid w:val="00D307E2"/>
    <w:rsid w:val="00D3094E"/>
    <w:rsid w:val="00D30E78"/>
    <w:rsid w:val="00D30FF0"/>
    <w:rsid w:val="00D311CF"/>
    <w:rsid w:val="00D316DD"/>
    <w:rsid w:val="00D31837"/>
    <w:rsid w:val="00D31873"/>
    <w:rsid w:val="00D31A3E"/>
    <w:rsid w:val="00D31A5B"/>
    <w:rsid w:val="00D31DBC"/>
    <w:rsid w:val="00D32052"/>
    <w:rsid w:val="00D3222D"/>
    <w:rsid w:val="00D32A74"/>
    <w:rsid w:val="00D32FDA"/>
    <w:rsid w:val="00D331A7"/>
    <w:rsid w:val="00D33333"/>
    <w:rsid w:val="00D33974"/>
    <w:rsid w:val="00D33CF4"/>
    <w:rsid w:val="00D340E5"/>
    <w:rsid w:val="00D3488B"/>
    <w:rsid w:val="00D34BB3"/>
    <w:rsid w:val="00D34CE9"/>
    <w:rsid w:val="00D352A6"/>
    <w:rsid w:val="00D352CA"/>
    <w:rsid w:val="00D3540E"/>
    <w:rsid w:val="00D3553B"/>
    <w:rsid w:val="00D35803"/>
    <w:rsid w:val="00D35821"/>
    <w:rsid w:val="00D3594E"/>
    <w:rsid w:val="00D35B39"/>
    <w:rsid w:val="00D35BCF"/>
    <w:rsid w:val="00D35FE6"/>
    <w:rsid w:val="00D3602E"/>
    <w:rsid w:val="00D360F6"/>
    <w:rsid w:val="00D36180"/>
    <w:rsid w:val="00D362F7"/>
    <w:rsid w:val="00D36500"/>
    <w:rsid w:val="00D36943"/>
    <w:rsid w:val="00D36AB8"/>
    <w:rsid w:val="00D37780"/>
    <w:rsid w:val="00D377EE"/>
    <w:rsid w:val="00D37C1A"/>
    <w:rsid w:val="00D40130"/>
    <w:rsid w:val="00D402AF"/>
    <w:rsid w:val="00D403A8"/>
    <w:rsid w:val="00D40666"/>
    <w:rsid w:val="00D40D54"/>
    <w:rsid w:val="00D40D81"/>
    <w:rsid w:val="00D40E26"/>
    <w:rsid w:val="00D40E7E"/>
    <w:rsid w:val="00D41122"/>
    <w:rsid w:val="00D41365"/>
    <w:rsid w:val="00D4139E"/>
    <w:rsid w:val="00D415A8"/>
    <w:rsid w:val="00D415E0"/>
    <w:rsid w:val="00D41DE2"/>
    <w:rsid w:val="00D41F4C"/>
    <w:rsid w:val="00D4202B"/>
    <w:rsid w:val="00D42083"/>
    <w:rsid w:val="00D424FB"/>
    <w:rsid w:val="00D425CF"/>
    <w:rsid w:val="00D428F9"/>
    <w:rsid w:val="00D42A88"/>
    <w:rsid w:val="00D42F7B"/>
    <w:rsid w:val="00D43319"/>
    <w:rsid w:val="00D43481"/>
    <w:rsid w:val="00D43618"/>
    <w:rsid w:val="00D4375E"/>
    <w:rsid w:val="00D43896"/>
    <w:rsid w:val="00D43C2A"/>
    <w:rsid w:val="00D43D07"/>
    <w:rsid w:val="00D43EAC"/>
    <w:rsid w:val="00D43FDC"/>
    <w:rsid w:val="00D440BA"/>
    <w:rsid w:val="00D4411B"/>
    <w:rsid w:val="00D44293"/>
    <w:rsid w:val="00D44465"/>
    <w:rsid w:val="00D444DC"/>
    <w:rsid w:val="00D448A1"/>
    <w:rsid w:val="00D4490D"/>
    <w:rsid w:val="00D45007"/>
    <w:rsid w:val="00D4509C"/>
    <w:rsid w:val="00D450E6"/>
    <w:rsid w:val="00D4514F"/>
    <w:rsid w:val="00D45217"/>
    <w:rsid w:val="00D45601"/>
    <w:rsid w:val="00D45691"/>
    <w:rsid w:val="00D4591F"/>
    <w:rsid w:val="00D45A06"/>
    <w:rsid w:val="00D45B04"/>
    <w:rsid w:val="00D45B0A"/>
    <w:rsid w:val="00D45B66"/>
    <w:rsid w:val="00D45BE4"/>
    <w:rsid w:val="00D45FBC"/>
    <w:rsid w:val="00D464BD"/>
    <w:rsid w:val="00D469A9"/>
    <w:rsid w:val="00D46E0E"/>
    <w:rsid w:val="00D46E48"/>
    <w:rsid w:val="00D46F6B"/>
    <w:rsid w:val="00D4788E"/>
    <w:rsid w:val="00D478D8"/>
    <w:rsid w:val="00D47997"/>
    <w:rsid w:val="00D47A52"/>
    <w:rsid w:val="00D47AA9"/>
    <w:rsid w:val="00D47CF7"/>
    <w:rsid w:val="00D47DF2"/>
    <w:rsid w:val="00D50264"/>
    <w:rsid w:val="00D503BA"/>
    <w:rsid w:val="00D503C5"/>
    <w:rsid w:val="00D50523"/>
    <w:rsid w:val="00D5055A"/>
    <w:rsid w:val="00D508E6"/>
    <w:rsid w:val="00D509CE"/>
    <w:rsid w:val="00D50A49"/>
    <w:rsid w:val="00D50C9C"/>
    <w:rsid w:val="00D50CE5"/>
    <w:rsid w:val="00D50DD1"/>
    <w:rsid w:val="00D50EF9"/>
    <w:rsid w:val="00D51290"/>
    <w:rsid w:val="00D512B5"/>
    <w:rsid w:val="00D512E9"/>
    <w:rsid w:val="00D51333"/>
    <w:rsid w:val="00D51389"/>
    <w:rsid w:val="00D513DB"/>
    <w:rsid w:val="00D51626"/>
    <w:rsid w:val="00D52135"/>
    <w:rsid w:val="00D526FA"/>
    <w:rsid w:val="00D52776"/>
    <w:rsid w:val="00D52D0D"/>
    <w:rsid w:val="00D533F7"/>
    <w:rsid w:val="00D5368E"/>
    <w:rsid w:val="00D5372F"/>
    <w:rsid w:val="00D53964"/>
    <w:rsid w:val="00D539D0"/>
    <w:rsid w:val="00D5423D"/>
    <w:rsid w:val="00D54564"/>
    <w:rsid w:val="00D548EF"/>
    <w:rsid w:val="00D54987"/>
    <w:rsid w:val="00D54C11"/>
    <w:rsid w:val="00D54D27"/>
    <w:rsid w:val="00D55646"/>
    <w:rsid w:val="00D559BB"/>
    <w:rsid w:val="00D5623F"/>
    <w:rsid w:val="00D568A2"/>
    <w:rsid w:val="00D56B6B"/>
    <w:rsid w:val="00D56D1E"/>
    <w:rsid w:val="00D56E6B"/>
    <w:rsid w:val="00D57641"/>
    <w:rsid w:val="00D577E3"/>
    <w:rsid w:val="00D57824"/>
    <w:rsid w:val="00D57A93"/>
    <w:rsid w:val="00D57AB6"/>
    <w:rsid w:val="00D57B3B"/>
    <w:rsid w:val="00D57CCB"/>
    <w:rsid w:val="00D57E11"/>
    <w:rsid w:val="00D57FF7"/>
    <w:rsid w:val="00D6007C"/>
    <w:rsid w:val="00D60384"/>
    <w:rsid w:val="00D60500"/>
    <w:rsid w:val="00D60617"/>
    <w:rsid w:val="00D608AA"/>
    <w:rsid w:val="00D6091E"/>
    <w:rsid w:val="00D60A24"/>
    <w:rsid w:val="00D60B89"/>
    <w:rsid w:val="00D60D37"/>
    <w:rsid w:val="00D614C8"/>
    <w:rsid w:val="00D6199F"/>
    <w:rsid w:val="00D61B09"/>
    <w:rsid w:val="00D61C18"/>
    <w:rsid w:val="00D61D8D"/>
    <w:rsid w:val="00D62769"/>
    <w:rsid w:val="00D629D1"/>
    <w:rsid w:val="00D62EDA"/>
    <w:rsid w:val="00D63462"/>
    <w:rsid w:val="00D634F5"/>
    <w:rsid w:val="00D635D3"/>
    <w:rsid w:val="00D635E8"/>
    <w:rsid w:val="00D639B1"/>
    <w:rsid w:val="00D63B69"/>
    <w:rsid w:val="00D63D36"/>
    <w:rsid w:val="00D63EE2"/>
    <w:rsid w:val="00D63F46"/>
    <w:rsid w:val="00D64054"/>
    <w:rsid w:val="00D6456D"/>
    <w:rsid w:val="00D645CF"/>
    <w:rsid w:val="00D647C7"/>
    <w:rsid w:val="00D648F9"/>
    <w:rsid w:val="00D64E6A"/>
    <w:rsid w:val="00D65069"/>
    <w:rsid w:val="00D6517B"/>
    <w:rsid w:val="00D6566C"/>
    <w:rsid w:val="00D659CD"/>
    <w:rsid w:val="00D65B21"/>
    <w:rsid w:val="00D65B84"/>
    <w:rsid w:val="00D65E15"/>
    <w:rsid w:val="00D65E1B"/>
    <w:rsid w:val="00D65FC5"/>
    <w:rsid w:val="00D661A5"/>
    <w:rsid w:val="00D663A1"/>
    <w:rsid w:val="00D6641D"/>
    <w:rsid w:val="00D66775"/>
    <w:rsid w:val="00D669E8"/>
    <w:rsid w:val="00D66A04"/>
    <w:rsid w:val="00D67000"/>
    <w:rsid w:val="00D67F96"/>
    <w:rsid w:val="00D70265"/>
    <w:rsid w:val="00D70298"/>
    <w:rsid w:val="00D702AD"/>
    <w:rsid w:val="00D70485"/>
    <w:rsid w:val="00D70955"/>
    <w:rsid w:val="00D70AD8"/>
    <w:rsid w:val="00D70E3D"/>
    <w:rsid w:val="00D70EA3"/>
    <w:rsid w:val="00D70EF2"/>
    <w:rsid w:val="00D70F15"/>
    <w:rsid w:val="00D70FF5"/>
    <w:rsid w:val="00D714E4"/>
    <w:rsid w:val="00D718D4"/>
    <w:rsid w:val="00D71CDE"/>
    <w:rsid w:val="00D71D79"/>
    <w:rsid w:val="00D71E6B"/>
    <w:rsid w:val="00D720A4"/>
    <w:rsid w:val="00D7232B"/>
    <w:rsid w:val="00D7268B"/>
    <w:rsid w:val="00D72C10"/>
    <w:rsid w:val="00D72CA8"/>
    <w:rsid w:val="00D72CD7"/>
    <w:rsid w:val="00D72D9B"/>
    <w:rsid w:val="00D72FE2"/>
    <w:rsid w:val="00D731B7"/>
    <w:rsid w:val="00D731E3"/>
    <w:rsid w:val="00D733E8"/>
    <w:rsid w:val="00D734A7"/>
    <w:rsid w:val="00D736F7"/>
    <w:rsid w:val="00D73AC9"/>
    <w:rsid w:val="00D73B2F"/>
    <w:rsid w:val="00D73C4A"/>
    <w:rsid w:val="00D73FB2"/>
    <w:rsid w:val="00D73FCE"/>
    <w:rsid w:val="00D74017"/>
    <w:rsid w:val="00D74034"/>
    <w:rsid w:val="00D744E5"/>
    <w:rsid w:val="00D74810"/>
    <w:rsid w:val="00D7486D"/>
    <w:rsid w:val="00D7489C"/>
    <w:rsid w:val="00D74A6B"/>
    <w:rsid w:val="00D74D54"/>
    <w:rsid w:val="00D751E6"/>
    <w:rsid w:val="00D7521D"/>
    <w:rsid w:val="00D75401"/>
    <w:rsid w:val="00D75734"/>
    <w:rsid w:val="00D757BC"/>
    <w:rsid w:val="00D757FB"/>
    <w:rsid w:val="00D7587A"/>
    <w:rsid w:val="00D75C8A"/>
    <w:rsid w:val="00D75EC2"/>
    <w:rsid w:val="00D75F15"/>
    <w:rsid w:val="00D76017"/>
    <w:rsid w:val="00D7630F"/>
    <w:rsid w:val="00D76385"/>
    <w:rsid w:val="00D7649F"/>
    <w:rsid w:val="00D765E5"/>
    <w:rsid w:val="00D766D5"/>
    <w:rsid w:val="00D76891"/>
    <w:rsid w:val="00D768EA"/>
    <w:rsid w:val="00D768F4"/>
    <w:rsid w:val="00D769F4"/>
    <w:rsid w:val="00D76C31"/>
    <w:rsid w:val="00D76E04"/>
    <w:rsid w:val="00D77198"/>
    <w:rsid w:val="00D77477"/>
    <w:rsid w:val="00D774B6"/>
    <w:rsid w:val="00D778AF"/>
    <w:rsid w:val="00D77A61"/>
    <w:rsid w:val="00D77C8C"/>
    <w:rsid w:val="00D77D71"/>
    <w:rsid w:val="00D77E68"/>
    <w:rsid w:val="00D80156"/>
    <w:rsid w:val="00D8025F"/>
    <w:rsid w:val="00D80360"/>
    <w:rsid w:val="00D80378"/>
    <w:rsid w:val="00D807B2"/>
    <w:rsid w:val="00D8096A"/>
    <w:rsid w:val="00D80EFC"/>
    <w:rsid w:val="00D80F61"/>
    <w:rsid w:val="00D81175"/>
    <w:rsid w:val="00D8119B"/>
    <w:rsid w:val="00D8138C"/>
    <w:rsid w:val="00D8143E"/>
    <w:rsid w:val="00D815D4"/>
    <w:rsid w:val="00D81615"/>
    <w:rsid w:val="00D81901"/>
    <w:rsid w:val="00D81C43"/>
    <w:rsid w:val="00D81C81"/>
    <w:rsid w:val="00D81DC0"/>
    <w:rsid w:val="00D81F2C"/>
    <w:rsid w:val="00D8297B"/>
    <w:rsid w:val="00D82CA7"/>
    <w:rsid w:val="00D82CBE"/>
    <w:rsid w:val="00D82DF5"/>
    <w:rsid w:val="00D83093"/>
    <w:rsid w:val="00D83102"/>
    <w:rsid w:val="00D8338D"/>
    <w:rsid w:val="00D83659"/>
    <w:rsid w:val="00D837D3"/>
    <w:rsid w:val="00D83C0F"/>
    <w:rsid w:val="00D84190"/>
    <w:rsid w:val="00D8420A"/>
    <w:rsid w:val="00D842FF"/>
    <w:rsid w:val="00D84371"/>
    <w:rsid w:val="00D8439E"/>
    <w:rsid w:val="00D844A4"/>
    <w:rsid w:val="00D84855"/>
    <w:rsid w:val="00D84C25"/>
    <w:rsid w:val="00D84D44"/>
    <w:rsid w:val="00D84EA2"/>
    <w:rsid w:val="00D84FD3"/>
    <w:rsid w:val="00D84FFB"/>
    <w:rsid w:val="00D85162"/>
    <w:rsid w:val="00D85593"/>
    <w:rsid w:val="00D857B4"/>
    <w:rsid w:val="00D859AD"/>
    <w:rsid w:val="00D85ECB"/>
    <w:rsid w:val="00D862D2"/>
    <w:rsid w:val="00D86302"/>
    <w:rsid w:val="00D866CD"/>
    <w:rsid w:val="00D868B3"/>
    <w:rsid w:val="00D86A7C"/>
    <w:rsid w:val="00D86B38"/>
    <w:rsid w:val="00D86DB8"/>
    <w:rsid w:val="00D86E56"/>
    <w:rsid w:val="00D870D6"/>
    <w:rsid w:val="00D876A1"/>
    <w:rsid w:val="00D878C9"/>
    <w:rsid w:val="00D87918"/>
    <w:rsid w:val="00D8791E"/>
    <w:rsid w:val="00D879B1"/>
    <w:rsid w:val="00D87D2C"/>
    <w:rsid w:val="00D87F18"/>
    <w:rsid w:val="00D90571"/>
    <w:rsid w:val="00D90892"/>
    <w:rsid w:val="00D90A85"/>
    <w:rsid w:val="00D90B6A"/>
    <w:rsid w:val="00D90BF5"/>
    <w:rsid w:val="00D90E5F"/>
    <w:rsid w:val="00D90E98"/>
    <w:rsid w:val="00D90EC8"/>
    <w:rsid w:val="00D90F90"/>
    <w:rsid w:val="00D9113E"/>
    <w:rsid w:val="00D91367"/>
    <w:rsid w:val="00D9150E"/>
    <w:rsid w:val="00D91769"/>
    <w:rsid w:val="00D9197A"/>
    <w:rsid w:val="00D91AF5"/>
    <w:rsid w:val="00D91B1B"/>
    <w:rsid w:val="00D91B95"/>
    <w:rsid w:val="00D91E28"/>
    <w:rsid w:val="00D91FA2"/>
    <w:rsid w:val="00D9208E"/>
    <w:rsid w:val="00D923F1"/>
    <w:rsid w:val="00D92519"/>
    <w:rsid w:val="00D92707"/>
    <w:rsid w:val="00D929C7"/>
    <w:rsid w:val="00D92C8B"/>
    <w:rsid w:val="00D932AB"/>
    <w:rsid w:val="00D936F1"/>
    <w:rsid w:val="00D93885"/>
    <w:rsid w:val="00D93B4B"/>
    <w:rsid w:val="00D93C56"/>
    <w:rsid w:val="00D94654"/>
    <w:rsid w:val="00D94A46"/>
    <w:rsid w:val="00D94D3F"/>
    <w:rsid w:val="00D94D84"/>
    <w:rsid w:val="00D94E42"/>
    <w:rsid w:val="00D95146"/>
    <w:rsid w:val="00D956C6"/>
    <w:rsid w:val="00D956F3"/>
    <w:rsid w:val="00D95719"/>
    <w:rsid w:val="00D95857"/>
    <w:rsid w:val="00D95AFE"/>
    <w:rsid w:val="00D961BC"/>
    <w:rsid w:val="00D96296"/>
    <w:rsid w:val="00D96394"/>
    <w:rsid w:val="00D965AC"/>
    <w:rsid w:val="00D965BD"/>
    <w:rsid w:val="00D96769"/>
    <w:rsid w:val="00D9682E"/>
    <w:rsid w:val="00D969A3"/>
    <w:rsid w:val="00D96AC8"/>
    <w:rsid w:val="00D96D4D"/>
    <w:rsid w:val="00D96E02"/>
    <w:rsid w:val="00D97177"/>
    <w:rsid w:val="00D97296"/>
    <w:rsid w:val="00D972B5"/>
    <w:rsid w:val="00D9743B"/>
    <w:rsid w:val="00D97A1C"/>
    <w:rsid w:val="00D97A5B"/>
    <w:rsid w:val="00DA004F"/>
    <w:rsid w:val="00DA0163"/>
    <w:rsid w:val="00DA01EC"/>
    <w:rsid w:val="00DA0202"/>
    <w:rsid w:val="00DA024D"/>
    <w:rsid w:val="00DA0C68"/>
    <w:rsid w:val="00DA0CE7"/>
    <w:rsid w:val="00DA0CEC"/>
    <w:rsid w:val="00DA0D06"/>
    <w:rsid w:val="00DA0FA3"/>
    <w:rsid w:val="00DA1043"/>
    <w:rsid w:val="00DA105B"/>
    <w:rsid w:val="00DA1067"/>
    <w:rsid w:val="00DA1191"/>
    <w:rsid w:val="00DA1482"/>
    <w:rsid w:val="00DA17AD"/>
    <w:rsid w:val="00DA20AA"/>
    <w:rsid w:val="00DA223B"/>
    <w:rsid w:val="00DA23A9"/>
    <w:rsid w:val="00DA2526"/>
    <w:rsid w:val="00DA25C5"/>
    <w:rsid w:val="00DA26A2"/>
    <w:rsid w:val="00DA29DF"/>
    <w:rsid w:val="00DA29EA"/>
    <w:rsid w:val="00DA2D0F"/>
    <w:rsid w:val="00DA2E95"/>
    <w:rsid w:val="00DA2EBD"/>
    <w:rsid w:val="00DA30E6"/>
    <w:rsid w:val="00DA311C"/>
    <w:rsid w:val="00DA3BE8"/>
    <w:rsid w:val="00DA3E50"/>
    <w:rsid w:val="00DA43A9"/>
    <w:rsid w:val="00DA4BE4"/>
    <w:rsid w:val="00DA4D95"/>
    <w:rsid w:val="00DA4F18"/>
    <w:rsid w:val="00DA505D"/>
    <w:rsid w:val="00DA5127"/>
    <w:rsid w:val="00DA5289"/>
    <w:rsid w:val="00DA5408"/>
    <w:rsid w:val="00DA546D"/>
    <w:rsid w:val="00DA5854"/>
    <w:rsid w:val="00DA6035"/>
    <w:rsid w:val="00DA60A4"/>
    <w:rsid w:val="00DA62FB"/>
    <w:rsid w:val="00DA653E"/>
    <w:rsid w:val="00DA6DC8"/>
    <w:rsid w:val="00DA70BF"/>
    <w:rsid w:val="00DA727E"/>
    <w:rsid w:val="00DA72DF"/>
    <w:rsid w:val="00DA74EA"/>
    <w:rsid w:val="00DA791B"/>
    <w:rsid w:val="00DA7997"/>
    <w:rsid w:val="00DA799E"/>
    <w:rsid w:val="00DA7B00"/>
    <w:rsid w:val="00DA7DF8"/>
    <w:rsid w:val="00DB01E8"/>
    <w:rsid w:val="00DB060A"/>
    <w:rsid w:val="00DB0845"/>
    <w:rsid w:val="00DB08A7"/>
    <w:rsid w:val="00DB08FB"/>
    <w:rsid w:val="00DB099C"/>
    <w:rsid w:val="00DB0C08"/>
    <w:rsid w:val="00DB133D"/>
    <w:rsid w:val="00DB1389"/>
    <w:rsid w:val="00DB1530"/>
    <w:rsid w:val="00DB198E"/>
    <w:rsid w:val="00DB1B8F"/>
    <w:rsid w:val="00DB1DF0"/>
    <w:rsid w:val="00DB1F6F"/>
    <w:rsid w:val="00DB21A4"/>
    <w:rsid w:val="00DB26D1"/>
    <w:rsid w:val="00DB277F"/>
    <w:rsid w:val="00DB2C17"/>
    <w:rsid w:val="00DB30AC"/>
    <w:rsid w:val="00DB3212"/>
    <w:rsid w:val="00DB34D3"/>
    <w:rsid w:val="00DB34DA"/>
    <w:rsid w:val="00DB3C7A"/>
    <w:rsid w:val="00DB3D50"/>
    <w:rsid w:val="00DB418A"/>
    <w:rsid w:val="00DB435D"/>
    <w:rsid w:val="00DB43E7"/>
    <w:rsid w:val="00DB4548"/>
    <w:rsid w:val="00DB459E"/>
    <w:rsid w:val="00DB48EC"/>
    <w:rsid w:val="00DB4AB3"/>
    <w:rsid w:val="00DB4AE8"/>
    <w:rsid w:val="00DB4ED9"/>
    <w:rsid w:val="00DB4FB6"/>
    <w:rsid w:val="00DB5011"/>
    <w:rsid w:val="00DB5212"/>
    <w:rsid w:val="00DB55D6"/>
    <w:rsid w:val="00DB5659"/>
    <w:rsid w:val="00DB567F"/>
    <w:rsid w:val="00DB56D0"/>
    <w:rsid w:val="00DB59E1"/>
    <w:rsid w:val="00DB5A30"/>
    <w:rsid w:val="00DB5D6F"/>
    <w:rsid w:val="00DB64AA"/>
    <w:rsid w:val="00DB6577"/>
    <w:rsid w:val="00DB66DE"/>
    <w:rsid w:val="00DB6A52"/>
    <w:rsid w:val="00DB6C25"/>
    <w:rsid w:val="00DB6FC7"/>
    <w:rsid w:val="00DB7259"/>
    <w:rsid w:val="00DB72D3"/>
    <w:rsid w:val="00DB757F"/>
    <w:rsid w:val="00DB765C"/>
    <w:rsid w:val="00DB78A6"/>
    <w:rsid w:val="00DB7D67"/>
    <w:rsid w:val="00DB7E05"/>
    <w:rsid w:val="00DB7F9C"/>
    <w:rsid w:val="00DC00B0"/>
    <w:rsid w:val="00DC03D0"/>
    <w:rsid w:val="00DC04FB"/>
    <w:rsid w:val="00DC0637"/>
    <w:rsid w:val="00DC0942"/>
    <w:rsid w:val="00DC0A66"/>
    <w:rsid w:val="00DC0B5B"/>
    <w:rsid w:val="00DC0C8D"/>
    <w:rsid w:val="00DC0CD7"/>
    <w:rsid w:val="00DC0E31"/>
    <w:rsid w:val="00DC1838"/>
    <w:rsid w:val="00DC1A91"/>
    <w:rsid w:val="00DC1C94"/>
    <w:rsid w:val="00DC226B"/>
    <w:rsid w:val="00DC2350"/>
    <w:rsid w:val="00DC275E"/>
    <w:rsid w:val="00DC27F0"/>
    <w:rsid w:val="00DC2F92"/>
    <w:rsid w:val="00DC34F4"/>
    <w:rsid w:val="00DC3A80"/>
    <w:rsid w:val="00DC3DBE"/>
    <w:rsid w:val="00DC405D"/>
    <w:rsid w:val="00DC40B5"/>
    <w:rsid w:val="00DC4104"/>
    <w:rsid w:val="00DC4E2F"/>
    <w:rsid w:val="00DC4E67"/>
    <w:rsid w:val="00DC50E4"/>
    <w:rsid w:val="00DC5280"/>
    <w:rsid w:val="00DC561A"/>
    <w:rsid w:val="00DC576E"/>
    <w:rsid w:val="00DC579C"/>
    <w:rsid w:val="00DC600C"/>
    <w:rsid w:val="00DC60A5"/>
    <w:rsid w:val="00DC6719"/>
    <w:rsid w:val="00DC6898"/>
    <w:rsid w:val="00DC6940"/>
    <w:rsid w:val="00DC6996"/>
    <w:rsid w:val="00DC6B5E"/>
    <w:rsid w:val="00DC731B"/>
    <w:rsid w:val="00DC74B3"/>
    <w:rsid w:val="00DC7625"/>
    <w:rsid w:val="00DC7628"/>
    <w:rsid w:val="00DD01E5"/>
    <w:rsid w:val="00DD04D7"/>
    <w:rsid w:val="00DD0563"/>
    <w:rsid w:val="00DD058F"/>
    <w:rsid w:val="00DD068C"/>
    <w:rsid w:val="00DD07DC"/>
    <w:rsid w:val="00DD098E"/>
    <w:rsid w:val="00DD0A09"/>
    <w:rsid w:val="00DD0A33"/>
    <w:rsid w:val="00DD0F60"/>
    <w:rsid w:val="00DD1392"/>
    <w:rsid w:val="00DD16C5"/>
    <w:rsid w:val="00DD1C02"/>
    <w:rsid w:val="00DD1CBF"/>
    <w:rsid w:val="00DD1D91"/>
    <w:rsid w:val="00DD1F1A"/>
    <w:rsid w:val="00DD1F37"/>
    <w:rsid w:val="00DD1F54"/>
    <w:rsid w:val="00DD2060"/>
    <w:rsid w:val="00DD20A6"/>
    <w:rsid w:val="00DD20BD"/>
    <w:rsid w:val="00DD2226"/>
    <w:rsid w:val="00DD2308"/>
    <w:rsid w:val="00DD26A2"/>
    <w:rsid w:val="00DD28A0"/>
    <w:rsid w:val="00DD2A35"/>
    <w:rsid w:val="00DD2B78"/>
    <w:rsid w:val="00DD2DD6"/>
    <w:rsid w:val="00DD3231"/>
    <w:rsid w:val="00DD3800"/>
    <w:rsid w:val="00DD3899"/>
    <w:rsid w:val="00DD3A5D"/>
    <w:rsid w:val="00DD3A89"/>
    <w:rsid w:val="00DD3C22"/>
    <w:rsid w:val="00DD3E3E"/>
    <w:rsid w:val="00DD41A6"/>
    <w:rsid w:val="00DD4805"/>
    <w:rsid w:val="00DD4819"/>
    <w:rsid w:val="00DD4DBB"/>
    <w:rsid w:val="00DD4ED3"/>
    <w:rsid w:val="00DD5343"/>
    <w:rsid w:val="00DD545F"/>
    <w:rsid w:val="00DD54DA"/>
    <w:rsid w:val="00DD561A"/>
    <w:rsid w:val="00DD56CC"/>
    <w:rsid w:val="00DD5D60"/>
    <w:rsid w:val="00DD5E1E"/>
    <w:rsid w:val="00DD6255"/>
    <w:rsid w:val="00DD6280"/>
    <w:rsid w:val="00DD6360"/>
    <w:rsid w:val="00DD677E"/>
    <w:rsid w:val="00DD68A9"/>
    <w:rsid w:val="00DD6961"/>
    <w:rsid w:val="00DD69EC"/>
    <w:rsid w:val="00DD6A79"/>
    <w:rsid w:val="00DD6C5A"/>
    <w:rsid w:val="00DD6EC9"/>
    <w:rsid w:val="00DD70D7"/>
    <w:rsid w:val="00DD7229"/>
    <w:rsid w:val="00DD7655"/>
    <w:rsid w:val="00DD78D2"/>
    <w:rsid w:val="00DD7F7C"/>
    <w:rsid w:val="00DE0ED1"/>
    <w:rsid w:val="00DE1065"/>
    <w:rsid w:val="00DE12C9"/>
    <w:rsid w:val="00DE13E3"/>
    <w:rsid w:val="00DE1572"/>
    <w:rsid w:val="00DE1717"/>
    <w:rsid w:val="00DE19A4"/>
    <w:rsid w:val="00DE1A8A"/>
    <w:rsid w:val="00DE1BC3"/>
    <w:rsid w:val="00DE1E66"/>
    <w:rsid w:val="00DE1EB3"/>
    <w:rsid w:val="00DE227D"/>
    <w:rsid w:val="00DE22CA"/>
    <w:rsid w:val="00DE2380"/>
    <w:rsid w:val="00DE260E"/>
    <w:rsid w:val="00DE26B0"/>
    <w:rsid w:val="00DE29FD"/>
    <w:rsid w:val="00DE2DE0"/>
    <w:rsid w:val="00DE2F01"/>
    <w:rsid w:val="00DE32D5"/>
    <w:rsid w:val="00DE355D"/>
    <w:rsid w:val="00DE36A3"/>
    <w:rsid w:val="00DE37D0"/>
    <w:rsid w:val="00DE3C36"/>
    <w:rsid w:val="00DE3D67"/>
    <w:rsid w:val="00DE3F2F"/>
    <w:rsid w:val="00DE4204"/>
    <w:rsid w:val="00DE423D"/>
    <w:rsid w:val="00DE42B3"/>
    <w:rsid w:val="00DE46A7"/>
    <w:rsid w:val="00DE474A"/>
    <w:rsid w:val="00DE482A"/>
    <w:rsid w:val="00DE4AB6"/>
    <w:rsid w:val="00DE4D29"/>
    <w:rsid w:val="00DE4E89"/>
    <w:rsid w:val="00DE4EF1"/>
    <w:rsid w:val="00DE5298"/>
    <w:rsid w:val="00DE5428"/>
    <w:rsid w:val="00DE5619"/>
    <w:rsid w:val="00DE625E"/>
    <w:rsid w:val="00DE6285"/>
    <w:rsid w:val="00DE64A4"/>
    <w:rsid w:val="00DE6597"/>
    <w:rsid w:val="00DE66E6"/>
    <w:rsid w:val="00DE6986"/>
    <w:rsid w:val="00DE6C8A"/>
    <w:rsid w:val="00DE6E5B"/>
    <w:rsid w:val="00DE6F66"/>
    <w:rsid w:val="00DE6F68"/>
    <w:rsid w:val="00DE7304"/>
    <w:rsid w:val="00DE740B"/>
    <w:rsid w:val="00DE7679"/>
    <w:rsid w:val="00DE77B9"/>
    <w:rsid w:val="00DE7870"/>
    <w:rsid w:val="00DE796E"/>
    <w:rsid w:val="00DE7A18"/>
    <w:rsid w:val="00DE7B2C"/>
    <w:rsid w:val="00DE7B6D"/>
    <w:rsid w:val="00DE7CCF"/>
    <w:rsid w:val="00DE7F33"/>
    <w:rsid w:val="00DF0019"/>
    <w:rsid w:val="00DF0051"/>
    <w:rsid w:val="00DF08A2"/>
    <w:rsid w:val="00DF08D3"/>
    <w:rsid w:val="00DF08D9"/>
    <w:rsid w:val="00DF0D12"/>
    <w:rsid w:val="00DF0D98"/>
    <w:rsid w:val="00DF0FB4"/>
    <w:rsid w:val="00DF118F"/>
    <w:rsid w:val="00DF122E"/>
    <w:rsid w:val="00DF1503"/>
    <w:rsid w:val="00DF1682"/>
    <w:rsid w:val="00DF16BC"/>
    <w:rsid w:val="00DF17FD"/>
    <w:rsid w:val="00DF1853"/>
    <w:rsid w:val="00DF1E31"/>
    <w:rsid w:val="00DF230D"/>
    <w:rsid w:val="00DF2478"/>
    <w:rsid w:val="00DF25A6"/>
    <w:rsid w:val="00DF26B3"/>
    <w:rsid w:val="00DF2A61"/>
    <w:rsid w:val="00DF2BFC"/>
    <w:rsid w:val="00DF3119"/>
    <w:rsid w:val="00DF3559"/>
    <w:rsid w:val="00DF380C"/>
    <w:rsid w:val="00DF3A66"/>
    <w:rsid w:val="00DF3A92"/>
    <w:rsid w:val="00DF3E1F"/>
    <w:rsid w:val="00DF3E59"/>
    <w:rsid w:val="00DF3E87"/>
    <w:rsid w:val="00DF3F62"/>
    <w:rsid w:val="00DF477E"/>
    <w:rsid w:val="00DF48EC"/>
    <w:rsid w:val="00DF4F3C"/>
    <w:rsid w:val="00DF51FF"/>
    <w:rsid w:val="00DF55EA"/>
    <w:rsid w:val="00DF56C5"/>
    <w:rsid w:val="00DF5C2B"/>
    <w:rsid w:val="00DF5D8D"/>
    <w:rsid w:val="00DF6272"/>
    <w:rsid w:val="00DF63A2"/>
    <w:rsid w:val="00DF63D8"/>
    <w:rsid w:val="00DF65C2"/>
    <w:rsid w:val="00DF6DF1"/>
    <w:rsid w:val="00DF6FF8"/>
    <w:rsid w:val="00DF7742"/>
    <w:rsid w:val="00DF778D"/>
    <w:rsid w:val="00DF7878"/>
    <w:rsid w:val="00DF78D8"/>
    <w:rsid w:val="00DF79D1"/>
    <w:rsid w:val="00DF7C88"/>
    <w:rsid w:val="00DF7CC7"/>
    <w:rsid w:val="00E00279"/>
    <w:rsid w:val="00E002A2"/>
    <w:rsid w:val="00E00583"/>
    <w:rsid w:val="00E00817"/>
    <w:rsid w:val="00E00BBC"/>
    <w:rsid w:val="00E00BFB"/>
    <w:rsid w:val="00E00E97"/>
    <w:rsid w:val="00E00EA6"/>
    <w:rsid w:val="00E0114B"/>
    <w:rsid w:val="00E0149F"/>
    <w:rsid w:val="00E01A82"/>
    <w:rsid w:val="00E01B4F"/>
    <w:rsid w:val="00E01C36"/>
    <w:rsid w:val="00E01D96"/>
    <w:rsid w:val="00E01F7F"/>
    <w:rsid w:val="00E02037"/>
    <w:rsid w:val="00E02059"/>
    <w:rsid w:val="00E0206C"/>
    <w:rsid w:val="00E02322"/>
    <w:rsid w:val="00E0241F"/>
    <w:rsid w:val="00E02455"/>
    <w:rsid w:val="00E0249A"/>
    <w:rsid w:val="00E02ABC"/>
    <w:rsid w:val="00E02C0C"/>
    <w:rsid w:val="00E02DC0"/>
    <w:rsid w:val="00E02DD5"/>
    <w:rsid w:val="00E02F01"/>
    <w:rsid w:val="00E03119"/>
    <w:rsid w:val="00E03333"/>
    <w:rsid w:val="00E03403"/>
    <w:rsid w:val="00E03490"/>
    <w:rsid w:val="00E034BE"/>
    <w:rsid w:val="00E03F1C"/>
    <w:rsid w:val="00E04646"/>
    <w:rsid w:val="00E046CC"/>
    <w:rsid w:val="00E04797"/>
    <w:rsid w:val="00E04819"/>
    <w:rsid w:val="00E04F85"/>
    <w:rsid w:val="00E0507B"/>
    <w:rsid w:val="00E05346"/>
    <w:rsid w:val="00E05374"/>
    <w:rsid w:val="00E05450"/>
    <w:rsid w:val="00E05BB7"/>
    <w:rsid w:val="00E05D16"/>
    <w:rsid w:val="00E06080"/>
    <w:rsid w:val="00E06207"/>
    <w:rsid w:val="00E06232"/>
    <w:rsid w:val="00E062C4"/>
    <w:rsid w:val="00E06478"/>
    <w:rsid w:val="00E065A5"/>
    <w:rsid w:val="00E06A33"/>
    <w:rsid w:val="00E06C0C"/>
    <w:rsid w:val="00E06C14"/>
    <w:rsid w:val="00E06DF8"/>
    <w:rsid w:val="00E07351"/>
    <w:rsid w:val="00E0773F"/>
    <w:rsid w:val="00E07782"/>
    <w:rsid w:val="00E0787A"/>
    <w:rsid w:val="00E10479"/>
    <w:rsid w:val="00E108C9"/>
    <w:rsid w:val="00E10EF7"/>
    <w:rsid w:val="00E11067"/>
    <w:rsid w:val="00E1118D"/>
    <w:rsid w:val="00E111EE"/>
    <w:rsid w:val="00E11200"/>
    <w:rsid w:val="00E1128A"/>
    <w:rsid w:val="00E11355"/>
    <w:rsid w:val="00E116D6"/>
    <w:rsid w:val="00E11BF6"/>
    <w:rsid w:val="00E11DEA"/>
    <w:rsid w:val="00E120F8"/>
    <w:rsid w:val="00E125E9"/>
    <w:rsid w:val="00E125F8"/>
    <w:rsid w:val="00E12743"/>
    <w:rsid w:val="00E12856"/>
    <w:rsid w:val="00E12B09"/>
    <w:rsid w:val="00E12CA0"/>
    <w:rsid w:val="00E12EDA"/>
    <w:rsid w:val="00E12F2C"/>
    <w:rsid w:val="00E12FDD"/>
    <w:rsid w:val="00E136FC"/>
    <w:rsid w:val="00E13878"/>
    <w:rsid w:val="00E1389B"/>
    <w:rsid w:val="00E13B33"/>
    <w:rsid w:val="00E13E92"/>
    <w:rsid w:val="00E1444D"/>
    <w:rsid w:val="00E146DA"/>
    <w:rsid w:val="00E14705"/>
    <w:rsid w:val="00E14A44"/>
    <w:rsid w:val="00E150F8"/>
    <w:rsid w:val="00E153C6"/>
    <w:rsid w:val="00E15757"/>
    <w:rsid w:val="00E157CF"/>
    <w:rsid w:val="00E1580D"/>
    <w:rsid w:val="00E159E0"/>
    <w:rsid w:val="00E15E47"/>
    <w:rsid w:val="00E15F26"/>
    <w:rsid w:val="00E164FB"/>
    <w:rsid w:val="00E177AD"/>
    <w:rsid w:val="00E17CF3"/>
    <w:rsid w:val="00E17EB4"/>
    <w:rsid w:val="00E20145"/>
    <w:rsid w:val="00E2056C"/>
    <w:rsid w:val="00E2056D"/>
    <w:rsid w:val="00E2077E"/>
    <w:rsid w:val="00E20829"/>
    <w:rsid w:val="00E208DA"/>
    <w:rsid w:val="00E209FE"/>
    <w:rsid w:val="00E20AB2"/>
    <w:rsid w:val="00E20C8C"/>
    <w:rsid w:val="00E20C9E"/>
    <w:rsid w:val="00E20E39"/>
    <w:rsid w:val="00E215A6"/>
    <w:rsid w:val="00E2179E"/>
    <w:rsid w:val="00E21995"/>
    <w:rsid w:val="00E21A72"/>
    <w:rsid w:val="00E21BE9"/>
    <w:rsid w:val="00E21EA0"/>
    <w:rsid w:val="00E221CC"/>
    <w:rsid w:val="00E22843"/>
    <w:rsid w:val="00E228BB"/>
    <w:rsid w:val="00E22E52"/>
    <w:rsid w:val="00E22E90"/>
    <w:rsid w:val="00E22EC4"/>
    <w:rsid w:val="00E23285"/>
    <w:rsid w:val="00E2331A"/>
    <w:rsid w:val="00E2393F"/>
    <w:rsid w:val="00E23E77"/>
    <w:rsid w:val="00E23F0E"/>
    <w:rsid w:val="00E246B2"/>
    <w:rsid w:val="00E249C2"/>
    <w:rsid w:val="00E24D19"/>
    <w:rsid w:val="00E24DEC"/>
    <w:rsid w:val="00E25195"/>
    <w:rsid w:val="00E25416"/>
    <w:rsid w:val="00E254C7"/>
    <w:rsid w:val="00E25608"/>
    <w:rsid w:val="00E25DC9"/>
    <w:rsid w:val="00E25DCE"/>
    <w:rsid w:val="00E26210"/>
    <w:rsid w:val="00E26582"/>
    <w:rsid w:val="00E2677B"/>
    <w:rsid w:val="00E269D9"/>
    <w:rsid w:val="00E2744D"/>
    <w:rsid w:val="00E274B0"/>
    <w:rsid w:val="00E27771"/>
    <w:rsid w:val="00E27EBB"/>
    <w:rsid w:val="00E27F25"/>
    <w:rsid w:val="00E27F30"/>
    <w:rsid w:val="00E30097"/>
    <w:rsid w:val="00E300C5"/>
    <w:rsid w:val="00E301B4"/>
    <w:rsid w:val="00E302F7"/>
    <w:rsid w:val="00E303DB"/>
    <w:rsid w:val="00E30401"/>
    <w:rsid w:val="00E3046B"/>
    <w:rsid w:val="00E3047E"/>
    <w:rsid w:val="00E306DD"/>
    <w:rsid w:val="00E3072D"/>
    <w:rsid w:val="00E308A8"/>
    <w:rsid w:val="00E30916"/>
    <w:rsid w:val="00E30B18"/>
    <w:rsid w:val="00E30FC1"/>
    <w:rsid w:val="00E30FCD"/>
    <w:rsid w:val="00E31078"/>
    <w:rsid w:val="00E313CF"/>
    <w:rsid w:val="00E3147F"/>
    <w:rsid w:val="00E31620"/>
    <w:rsid w:val="00E31B2A"/>
    <w:rsid w:val="00E31BCB"/>
    <w:rsid w:val="00E32591"/>
    <w:rsid w:val="00E32624"/>
    <w:rsid w:val="00E328BE"/>
    <w:rsid w:val="00E32EFF"/>
    <w:rsid w:val="00E32FE4"/>
    <w:rsid w:val="00E33465"/>
    <w:rsid w:val="00E3393E"/>
    <w:rsid w:val="00E33B12"/>
    <w:rsid w:val="00E33B93"/>
    <w:rsid w:val="00E33E03"/>
    <w:rsid w:val="00E33EEB"/>
    <w:rsid w:val="00E344ED"/>
    <w:rsid w:val="00E34BC3"/>
    <w:rsid w:val="00E34FA4"/>
    <w:rsid w:val="00E350C5"/>
    <w:rsid w:val="00E35767"/>
    <w:rsid w:val="00E359CA"/>
    <w:rsid w:val="00E35B4A"/>
    <w:rsid w:val="00E35C80"/>
    <w:rsid w:val="00E35CE0"/>
    <w:rsid w:val="00E35EFD"/>
    <w:rsid w:val="00E365CC"/>
    <w:rsid w:val="00E366DE"/>
    <w:rsid w:val="00E368EB"/>
    <w:rsid w:val="00E36AAE"/>
    <w:rsid w:val="00E3710A"/>
    <w:rsid w:val="00E37268"/>
    <w:rsid w:val="00E376CA"/>
    <w:rsid w:val="00E37AA8"/>
    <w:rsid w:val="00E37F35"/>
    <w:rsid w:val="00E403CF"/>
    <w:rsid w:val="00E40402"/>
    <w:rsid w:val="00E4086B"/>
    <w:rsid w:val="00E40B79"/>
    <w:rsid w:val="00E41188"/>
    <w:rsid w:val="00E4132E"/>
    <w:rsid w:val="00E415C9"/>
    <w:rsid w:val="00E4166D"/>
    <w:rsid w:val="00E41A5E"/>
    <w:rsid w:val="00E41CCC"/>
    <w:rsid w:val="00E41F32"/>
    <w:rsid w:val="00E41FEF"/>
    <w:rsid w:val="00E42061"/>
    <w:rsid w:val="00E424FE"/>
    <w:rsid w:val="00E42658"/>
    <w:rsid w:val="00E42721"/>
    <w:rsid w:val="00E428AE"/>
    <w:rsid w:val="00E42903"/>
    <w:rsid w:val="00E42AC1"/>
    <w:rsid w:val="00E42AE0"/>
    <w:rsid w:val="00E42B86"/>
    <w:rsid w:val="00E42EDA"/>
    <w:rsid w:val="00E433E8"/>
    <w:rsid w:val="00E4348D"/>
    <w:rsid w:val="00E436AA"/>
    <w:rsid w:val="00E43BA3"/>
    <w:rsid w:val="00E43CA7"/>
    <w:rsid w:val="00E44126"/>
    <w:rsid w:val="00E4426A"/>
    <w:rsid w:val="00E447E2"/>
    <w:rsid w:val="00E44882"/>
    <w:rsid w:val="00E44E0A"/>
    <w:rsid w:val="00E452D1"/>
    <w:rsid w:val="00E45525"/>
    <w:rsid w:val="00E456AA"/>
    <w:rsid w:val="00E45964"/>
    <w:rsid w:val="00E45B36"/>
    <w:rsid w:val="00E461B3"/>
    <w:rsid w:val="00E46459"/>
    <w:rsid w:val="00E46820"/>
    <w:rsid w:val="00E46DB5"/>
    <w:rsid w:val="00E46FD9"/>
    <w:rsid w:val="00E4709A"/>
    <w:rsid w:val="00E471BF"/>
    <w:rsid w:val="00E5037F"/>
    <w:rsid w:val="00E50637"/>
    <w:rsid w:val="00E5088E"/>
    <w:rsid w:val="00E50BB9"/>
    <w:rsid w:val="00E50FE7"/>
    <w:rsid w:val="00E510F6"/>
    <w:rsid w:val="00E512F0"/>
    <w:rsid w:val="00E513D1"/>
    <w:rsid w:val="00E51650"/>
    <w:rsid w:val="00E5197C"/>
    <w:rsid w:val="00E5223C"/>
    <w:rsid w:val="00E526A5"/>
    <w:rsid w:val="00E5277F"/>
    <w:rsid w:val="00E528FA"/>
    <w:rsid w:val="00E52B97"/>
    <w:rsid w:val="00E5337B"/>
    <w:rsid w:val="00E533D2"/>
    <w:rsid w:val="00E534E3"/>
    <w:rsid w:val="00E53E61"/>
    <w:rsid w:val="00E53F66"/>
    <w:rsid w:val="00E54544"/>
    <w:rsid w:val="00E54881"/>
    <w:rsid w:val="00E54D02"/>
    <w:rsid w:val="00E55728"/>
    <w:rsid w:val="00E557F4"/>
    <w:rsid w:val="00E55918"/>
    <w:rsid w:val="00E559EE"/>
    <w:rsid w:val="00E55B9F"/>
    <w:rsid w:val="00E565A0"/>
    <w:rsid w:val="00E565B6"/>
    <w:rsid w:val="00E56695"/>
    <w:rsid w:val="00E56770"/>
    <w:rsid w:val="00E56842"/>
    <w:rsid w:val="00E56B60"/>
    <w:rsid w:val="00E56F17"/>
    <w:rsid w:val="00E5714D"/>
    <w:rsid w:val="00E57261"/>
    <w:rsid w:val="00E572D1"/>
    <w:rsid w:val="00E573C1"/>
    <w:rsid w:val="00E57470"/>
    <w:rsid w:val="00E5753E"/>
    <w:rsid w:val="00E57632"/>
    <w:rsid w:val="00E57A38"/>
    <w:rsid w:val="00E57A56"/>
    <w:rsid w:val="00E57B97"/>
    <w:rsid w:val="00E57C3D"/>
    <w:rsid w:val="00E57F62"/>
    <w:rsid w:val="00E601FB"/>
    <w:rsid w:val="00E6036F"/>
    <w:rsid w:val="00E60684"/>
    <w:rsid w:val="00E60730"/>
    <w:rsid w:val="00E60950"/>
    <w:rsid w:val="00E60C53"/>
    <w:rsid w:val="00E60C78"/>
    <w:rsid w:val="00E60F05"/>
    <w:rsid w:val="00E61077"/>
    <w:rsid w:val="00E61317"/>
    <w:rsid w:val="00E61420"/>
    <w:rsid w:val="00E615A6"/>
    <w:rsid w:val="00E617CD"/>
    <w:rsid w:val="00E61888"/>
    <w:rsid w:val="00E619CF"/>
    <w:rsid w:val="00E619DB"/>
    <w:rsid w:val="00E61C36"/>
    <w:rsid w:val="00E61F31"/>
    <w:rsid w:val="00E61FE4"/>
    <w:rsid w:val="00E62151"/>
    <w:rsid w:val="00E62566"/>
    <w:rsid w:val="00E6261D"/>
    <w:rsid w:val="00E627B6"/>
    <w:rsid w:val="00E628DC"/>
    <w:rsid w:val="00E62AB4"/>
    <w:rsid w:val="00E62C39"/>
    <w:rsid w:val="00E63194"/>
    <w:rsid w:val="00E6323D"/>
    <w:rsid w:val="00E634D4"/>
    <w:rsid w:val="00E63B1E"/>
    <w:rsid w:val="00E63B68"/>
    <w:rsid w:val="00E6403E"/>
    <w:rsid w:val="00E641A7"/>
    <w:rsid w:val="00E64ADB"/>
    <w:rsid w:val="00E64B46"/>
    <w:rsid w:val="00E650B1"/>
    <w:rsid w:val="00E65610"/>
    <w:rsid w:val="00E6561E"/>
    <w:rsid w:val="00E658D4"/>
    <w:rsid w:val="00E65F0A"/>
    <w:rsid w:val="00E65FBB"/>
    <w:rsid w:val="00E65FFD"/>
    <w:rsid w:val="00E669E1"/>
    <w:rsid w:val="00E67213"/>
    <w:rsid w:val="00E6762A"/>
    <w:rsid w:val="00E67D73"/>
    <w:rsid w:val="00E67DAA"/>
    <w:rsid w:val="00E701AB"/>
    <w:rsid w:val="00E70407"/>
    <w:rsid w:val="00E70D30"/>
    <w:rsid w:val="00E70DEC"/>
    <w:rsid w:val="00E70E8F"/>
    <w:rsid w:val="00E713D0"/>
    <w:rsid w:val="00E714CA"/>
    <w:rsid w:val="00E715C4"/>
    <w:rsid w:val="00E7185A"/>
    <w:rsid w:val="00E718F4"/>
    <w:rsid w:val="00E71C5C"/>
    <w:rsid w:val="00E71CD9"/>
    <w:rsid w:val="00E71D6A"/>
    <w:rsid w:val="00E71EC4"/>
    <w:rsid w:val="00E7222E"/>
    <w:rsid w:val="00E72AD1"/>
    <w:rsid w:val="00E72B4C"/>
    <w:rsid w:val="00E72DE0"/>
    <w:rsid w:val="00E72E36"/>
    <w:rsid w:val="00E73517"/>
    <w:rsid w:val="00E73A52"/>
    <w:rsid w:val="00E73CD6"/>
    <w:rsid w:val="00E73E00"/>
    <w:rsid w:val="00E73E23"/>
    <w:rsid w:val="00E73EA6"/>
    <w:rsid w:val="00E74032"/>
    <w:rsid w:val="00E743E1"/>
    <w:rsid w:val="00E746E2"/>
    <w:rsid w:val="00E74758"/>
    <w:rsid w:val="00E74E28"/>
    <w:rsid w:val="00E74F2F"/>
    <w:rsid w:val="00E754FD"/>
    <w:rsid w:val="00E75677"/>
    <w:rsid w:val="00E756AF"/>
    <w:rsid w:val="00E75726"/>
    <w:rsid w:val="00E75745"/>
    <w:rsid w:val="00E757CB"/>
    <w:rsid w:val="00E75C25"/>
    <w:rsid w:val="00E760F8"/>
    <w:rsid w:val="00E76385"/>
    <w:rsid w:val="00E767B4"/>
    <w:rsid w:val="00E769EE"/>
    <w:rsid w:val="00E7711B"/>
    <w:rsid w:val="00E774B7"/>
    <w:rsid w:val="00E775F2"/>
    <w:rsid w:val="00E775FD"/>
    <w:rsid w:val="00E77E9A"/>
    <w:rsid w:val="00E77F4B"/>
    <w:rsid w:val="00E8018B"/>
    <w:rsid w:val="00E80502"/>
    <w:rsid w:val="00E806B9"/>
    <w:rsid w:val="00E808AA"/>
    <w:rsid w:val="00E80B54"/>
    <w:rsid w:val="00E80D0E"/>
    <w:rsid w:val="00E80EB1"/>
    <w:rsid w:val="00E812F5"/>
    <w:rsid w:val="00E813DD"/>
    <w:rsid w:val="00E8185A"/>
    <w:rsid w:val="00E81A93"/>
    <w:rsid w:val="00E81F08"/>
    <w:rsid w:val="00E82519"/>
    <w:rsid w:val="00E82648"/>
    <w:rsid w:val="00E827B0"/>
    <w:rsid w:val="00E829DC"/>
    <w:rsid w:val="00E82B1A"/>
    <w:rsid w:val="00E82CEF"/>
    <w:rsid w:val="00E834F7"/>
    <w:rsid w:val="00E838DD"/>
    <w:rsid w:val="00E83BE7"/>
    <w:rsid w:val="00E83DC6"/>
    <w:rsid w:val="00E83F55"/>
    <w:rsid w:val="00E8433A"/>
    <w:rsid w:val="00E8433E"/>
    <w:rsid w:val="00E84E70"/>
    <w:rsid w:val="00E84FCA"/>
    <w:rsid w:val="00E853FA"/>
    <w:rsid w:val="00E85505"/>
    <w:rsid w:val="00E85E5C"/>
    <w:rsid w:val="00E85EB3"/>
    <w:rsid w:val="00E860AD"/>
    <w:rsid w:val="00E86271"/>
    <w:rsid w:val="00E868B0"/>
    <w:rsid w:val="00E86ACF"/>
    <w:rsid w:val="00E86DC7"/>
    <w:rsid w:val="00E86E5C"/>
    <w:rsid w:val="00E86F91"/>
    <w:rsid w:val="00E86FA6"/>
    <w:rsid w:val="00E870D4"/>
    <w:rsid w:val="00E876C7"/>
    <w:rsid w:val="00E87781"/>
    <w:rsid w:val="00E877CA"/>
    <w:rsid w:val="00E8792D"/>
    <w:rsid w:val="00E87931"/>
    <w:rsid w:val="00E87B7F"/>
    <w:rsid w:val="00E87D96"/>
    <w:rsid w:val="00E87E06"/>
    <w:rsid w:val="00E90015"/>
    <w:rsid w:val="00E90481"/>
    <w:rsid w:val="00E90556"/>
    <w:rsid w:val="00E90798"/>
    <w:rsid w:val="00E9086B"/>
    <w:rsid w:val="00E908C2"/>
    <w:rsid w:val="00E90AF4"/>
    <w:rsid w:val="00E90CCC"/>
    <w:rsid w:val="00E90F28"/>
    <w:rsid w:val="00E91380"/>
    <w:rsid w:val="00E91569"/>
    <w:rsid w:val="00E91772"/>
    <w:rsid w:val="00E9199A"/>
    <w:rsid w:val="00E919FC"/>
    <w:rsid w:val="00E91A22"/>
    <w:rsid w:val="00E91C34"/>
    <w:rsid w:val="00E92632"/>
    <w:rsid w:val="00E92733"/>
    <w:rsid w:val="00E92A4D"/>
    <w:rsid w:val="00E92B4C"/>
    <w:rsid w:val="00E92C6D"/>
    <w:rsid w:val="00E932E3"/>
    <w:rsid w:val="00E933D9"/>
    <w:rsid w:val="00E939A6"/>
    <w:rsid w:val="00E93D1B"/>
    <w:rsid w:val="00E940D9"/>
    <w:rsid w:val="00E943D1"/>
    <w:rsid w:val="00E94A7C"/>
    <w:rsid w:val="00E95345"/>
    <w:rsid w:val="00E9561B"/>
    <w:rsid w:val="00E95652"/>
    <w:rsid w:val="00E95BCA"/>
    <w:rsid w:val="00E95CC6"/>
    <w:rsid w:val="00E96084"/>
    <w:rsid w:val="00E96095"/>
    <w:rsid w:val="00E963F7"/>
    <w:rsid w:val="00E9653E"/>
    <w:rsid w:val="00E9693F"/>
    <w:rsid w:val="00E96CCA"/>
    <w:rsid w:val="00E9705F"/>
    <w:rsid w:val="00E97291"/>
    <w:rsid w:val="00E975A6"/>
    <w:rsid w:val="00E978A6"/>
    <w:rsid w:val="00E97A74"/>
    <w:rsid w:val="00E97D4A"/>
    <w:rsid w:val="00EA0467"/>
    <w:rsid w:val="00EA06C6"/>
    <w:rsid w:val="00EA08EF"/>
    <w:rsid w:val="00EA0908"/>
    <w:rsid w:val="00EA0A0F"/>
    <w:rsid w:val="00EA0E1E"/>
    <w:rsid w:val="00EA0F3D"/>
    <w:rsid w:val="00EA0FE9"/>
    <w:rsid w:val="00EA1185"/>
    <w:rsid w:val="00EA11BB"/>
    <w:rsid w:val="00EA12DD"/>
    <w:rsid w:val="00EA13BE"/>
    <w:rsid w:val="00EA140F"/>
    <w:rsid w:val="00EA1645"/>
    <w:rsid w:val="00EA17E9"/>
    <w:rsid w:val="00EA17ED"/>
    <w:rsid w:val="00EA1952"/>
    <w:rsid w:val="00EA1B7C"/>
    <w:rsid w:val="00EA1B98"/>
    <w:rsid w:val="00EA1F58"/>
    <w:rsid w:val="00EA216A"/>
    <w:rsid w:val="00EA21CA"/>
    <w:rsid w:val="00EA2301"/>
    <w:rsid w:val="00EA2326"/>
    <w:rsid w:val="00EA2427"/>
    <w:rsid w:val="00EA24C8"/>
    <w:rsid w:val="00EA2624"/>
    <w:rsid w:val="00EA2842"/>
    <w:rsid w:val="00EA2952"/>
    <w:rsid w:val="00EA2E47"/>
    <w:rsid w:val="00EA3124"/>
    <w:rsid w:val="00EA3138"/>
    <w:rsid w:val="00EA31FB"/>
    <w:rsid w:val="00EA3AF2"/>
    <w:rsid w:val="00EA3BD4"/>
    <w:rsid w:val="00EA3D86"/>
    <w:rsid w:val="00EA3E79"/>
    <w:rsid w:val="00EA43CA"/>
    <w:rsid w:val="00EA4476"/>
    <w:rsid w:val="00EA448C"/>
    <w:rsid w:val="00EA45E4"/>
    <w:rsid w:val="00EA4615"/>
    <w:rsid w:val="00EA466B"/>
    <w:rsid w:val="00EA4721"/>
    <w:rsid w:val="00EA4733"/>
    <w:rsid w:val="00EA4B66"/>
    <w:rsid w:val="00EA4D53"/>
    <w:rsid w:val="00EA500F"/>
    <w:rsid w:val="00EA51CF"/>
    <w:rsid w:val="00EA5779"/>
    <w:rsid w:val="00EA57A5"/>
    <w:rsid w:val="00EA589F"/>
    <w:rsid w:val="00EA590D"/>
    <w:rsid w:val="00EA5A5A"/>
    <w:rsid w:val="00EA5A96"/>
    <w:rsid w:val="00EA5AC0"/>
    <w:rsid w:val="00EA5ACD"/>
    <w:rsid w:val="00EA5E92"/>
    <w:rsid w:val="00EA6397"/>
    <w:rsid w:val="00EA658E"/>
    <w:rsid w:val="00EA6635"/>
    <w:rsid w:val="00EA68C6"/>
    <w:rsid w:val="00EA6A6B"/>
    <w:rsid w:val="00EA6C45"/>
    <w:rsid w:val="00EA70C5"/>
    <w:rsid w:val="00EA72FC"/>
    <w:rsid w:val="00EA74D5"/>
    <w:rsid w:val="00EA7551"/>
    <w:rsid w:val="00EA7561"/>
    <w:rsid w:val="00EA7767"/>
    <w:rsid w:val="00EA790C"/>
    <w:rsid w:val="00EA7E88"/>
    <w:rsid w:val="00EA7FE6"/>
    <w:rsid w:val="00EB0603"/>
    <w:rsid w:val="00EB09FE"/>
    <w:rsid w:val="00EB10D3"/>
    <w:rsid w:val="00EB12B3"/>
    <w:rsid w:val="00EB1364"/>
    <w:rsid w:val="00EB17FD"/>
    <w:rsid w:val="00EB1807"/>
    <w:rsid w:val="00EB1AD6"/>
    <w:rsid w:val="00EB2776"/>
    <w:rsid w:val="00EB2A5C"/>
    <w:rsid w:val="00EB2A9E"/>
    <w:rsid w:val="00EB2CB3"/>
    <w:rsid w:val="00EB2DE4"/>
    <w:rsid w:val="00EB30A1"/>
    <w:rsid w:val="00EB37F0"/>
    <w:rsid w:val="00EB3C12"/>
    <w:rsid w:val="00EB3F40"/>
    <w:rsid w:val="00EB3F83"/>
    <w:rsid w:val="00EB43CC"/>
    <w:rsid w:val="00EB4714"/>
    <w:rsid w:val="00EB4BF0"/>
    <w:rsid w:val="00EB4E7D"/>
    <w:rsid w:val="00EB5132"/>
    <w:rsid w:val="00EB517F"/>
    <w:rsid w:val="00EB539E"/>
    <w:rsid w:val="00EB54E5"/>
    <w:rsid w:val="00EB56F3"/>
    <w:rsid w:val="00EB578E"/>
    <w:rsid w:val="00EB5829"/>
    <w:rsid w:val="00EB5A6D"/>
    <w:rsid w:val="00EB5C19"/>
    <w:rsid w:val="00EB5DE9"/>
    <w:rsid w:val="00EB5F38"/>
    <w:rsid w:val="00EB5F4D"/>
    <w:rsid w:val="00EB6416"/>
    <w:rsid w:val="00EB659F"/>
    <w:rsid w:val="00EB670E"/>
    <w:rsid w:val="00EB6717"/>
    <w:rsid w:val="00EB6891"/>
    <w:rsid w:val="00EB6C2A"/>
    <w:rsid w:val="00EB6D2B"/>
    <w:rsid w:val="00EB6E75"/>
    <w:rsid w:val="00EB6ECF"/>
    <w:rsid w:val="00EB6FEC"/>
    <w:rsid w:val="00EB710C"/>
    <w:rsid w:val="00EB7300"/>
    <w:rsid w:val="00EB732F"/>
    <w:rsid w:val="00EB78FF"/>
    <w:rsid w:val="00EB7B0C"/>
    <w:rsid w:val="00EB7C7F"/>
    <w:rsid w:val="00EB7E68"/>
    <w:rsid w:val="00EB7E7A"/>
    <w:rsid w:val="00EB7FDD"/>
    <w:rsid w:val="00EC029A"/>
    <w:rsid w:val="00EC0AFF"/>
    <w:rsid w:val="00EC0F95"/>
    <w:rsid w:val="00EC12DE"/>
    <w:rsid w:val="00EC1368"/>
    <w:rsid w:val="00EC137C"/>
    <w:rsid w:val="00EC1635"/>
    <w:rsid w:val="00EC182C"/>
    <w:rsid w:val="00EC1B05"/>
    <w:rsid w:val="00EC223D"/>
    <w:rsid w:val="00EC2406"/>
    <w:rsid w:val="00EC2979"/>
    <w:rsid w:val="00EC2A5C"/>
    <w:rsid w:val="00EC2C15"/>
    <w:rsid w:val="00EC2E4E"/>
    <w:rsid w:val="00EC2F7A"/>
    <w:rsid w:val="00EC310B"/>
    <w:rsid w:val="00EC35C0"/>
    <w:rsid w:val="00EC36D8"/>
    <w:rsid w:val="00EC3D51"/>
    <w:rsid w:val="00EC3DEF"/>
    <w:rsid w:val="00EC3ECA"/>
    <w:rsid w:val="00EC3FE3"/>
    <w:rsid w:val="00EC42EC"/>
    <w:rsid w:val="00EC48CE"/>
    <w:rsid w:val="00EC4E58"/>
    <w:rsid w:val="00EC4EFB"/>
    <w:rsid w:val="00EC4F5C"/>
    <w:rsid w:val="00EC4F5E"/>
    <w:rsid w:val="00EC528B"/>
    <w:rsid w:val="00EC550C"/>
    <w:rsid w:val="00EC5CAF"/>
    <w:rsid w:val="00EC5D34"/>
    <w:rsid w:val="00EC5DA4"/>
    <w:rsid w:val="00EC5DD0"/>
    <w:rsid w:val="00EC5F88"/>
    <w:rsid w:val="00EC623A"/>
    <w:rsid w:val="00EC6345"/>
    <w:rsid w:val="00EC64D9"/>
    <w:rsid w:val="00EC66DF"/>
    <w:rsid w:val="00EC6737"/>
    <w:rsid w:val="00EC698F"/>
    <w:rsid w:val="00EC6E73"/>
    <w:rsid w:val="00EC71E2"/>
    <w:rsid w:val="00EC7346"/>
    <w:rsid w:val="00EC75DC"/>
    <w:rsid w:val="00EC769A"/>
    <w:rsid w:val="00EC79BB"/>
    <w:rsid w:val="00EC7A54"/>
    <w:rsid w:val="00EC7D15"/>
    <w:rsid w:val="00EC7F5E"/>
    <w:rsid w:val="00ED0032"/>
    <w:rsid w:val="00ED0242"/>
    <w:rsid w:val="00ED032C"/>
    <w:rsid w:val="00ED0493"/>
    <w:rsid w:val="00ED0795"/>
    <w:rsid w:val="00ED0AAE"/>
    <w:rsid w:val="00ED0ADB"/>
    <w:rsid w:val="00ED0CCC"/>
    <w:rsid w:val="00ED0CE6"/>
    <w:rsid w:val="00ED0E7C"/>
    <w:rsid w:val="00ED0E91"/>
    <w:rsid w:val="00ED11EA"/>
    <w:rsid w:val="00ED18AC"/>
    <w:rsid w:val="00ED1A41"/>
    <w:rsid w:val="00ED1DD9"/>
    <w:rsid w:val="00ED23A7"/>
    <w:rsid w:val="00ED2408"/>
    <w:rsid w:val="00ED24C2"/>
    <w:rsid w:val="00ED2577"/>
    <w:rsid w:val="00ED259E"/>
    <w:rsid w:val="00ED28E9"/>
    <w:rsid w:val="00ED295F"/>
    <w:rsid w:val="00ED2E0B"/>
    <w:rsid w:val="00ED2E31"/>
    <w:rsid w:val="00ED311C"/>
    <w:rsid w:val="00ED32D3"/>
    <w:rsid w:val="00ED34DD"/>
    <w:rsid w:val="00ED38C8"/>
    <w:rsid w:val="00ED3A12"/>
    <w:rsid w:val="00ED3A70"/>
    <w:rsid w:val="00ED3C44"/>
    <w:rsid w:val="00ED42DD"/>
    <w:rsid w:val="00ED44F6"/>
    <w:rsid w:val="00ED4619"/>
    <w:rsid w:val="00ED46C0"/>
    <w:rsid w:val="00ED493C"/>
    <w:rsid w:val="00ED4CB1"/>
    <w:rsid w:val="00ED4D58"/>
    <w:rsid w:val="00ED4F4E"/>
    <w:rsid w:val="00ED51FB"/>
    <w:rsid w:val="00ED551A"/>
    <w:rsid w:val="00ED5776"/>
    <w:rsid w:val="00ED59B8"/>
    <w:rsid w:val="00ED5A36"/>
    <w:rsid w:val="00ED5BBA"/>
    <w:rsid w:val="00ED601B"/>
    <w:rsid w:val="00ED618E"/>
    <w:rsid w:val="00ED619C"/>
    <w:rsid w:val="00ED62B3"/>
    <w:rsid w:val="00ED66E2"/>
    <w:rsid w:val="00ED67A8"/>
    <w:rsid w:val="00ED72D5"/>
    <w:rsid w:val="00ED738F"/>
    <w:rsid w:val="00ED78A7"/>
    <w:rsid w:val="00ED7978"/>
    <w:rsid w:val="00ED7A3C"/>
    <w:rsid w:val="00ED7AE2"/>
    <w:rsid w:val="00ED7B4D"/>
    <w:rsid w:val="00ED7BFE"/>
    <w:rsid w:val="00ED7C8A"/>
    <w:rsid w:val="00ED7D52"/>
    <w:rsid w:val="00ED7F91"/>
    <w:rsid w:val="00EE0148"/>
    <w:rsid w:val="00EE065D"/>
    <w:rsid w:val="00EE0A65"/>
    <w:rsid w:val="00EE0CC6"/>
    <w:rsid w:val="00EE0CD7"/>
    <w:rsid w:val="00EE0E91"/>
    <w:rsid w:val="00EE0F31"/>
    <w:rsid w:val="00EE151B"/>
    <w:rsid w:val="00EE18AA"/>
    <w:rsid w:val="00EE1932"/>
    <w:rsid w:val="00EE19C0"/>
    <w:rsid w:val="00EE1DC4"/>
    <w:rsid w:val="00EE1EA3"/>
    <w:rsid w:val="00EE210A"/>
    <w:rsid w:val="00EE21E3"/>
    <w:rsid w:val="00EE22B2"/>
    <w:rsid w:val="00EE2374"/>
    <w:rsid w:val="00EE2474"/>
    <w:rsid w:val="00EE2538"/>
    <w:rsid w:val="00EE2769"/>
    <w:rsid w:val="00EE27D1"/>
    <w:rsid w:val="00EE292E"/>
    <w:rsid w:val="00EE2B1D"/>
    <w:rsid w:val="00EE2B51"/>
    <w:rsid w:val="00EE2C8E"/>
    <w:rsid w:val="00EE2D14"/>
    <w:rsid w:val="00EE2DED"/>
    <w:rsid w:val="00EE3082"/>
    <w:rsid w:val="00EE36DA"/>
    <w:rsid w:val="00EE3887"/>
    <w:rsid w:val="00EE3D9E"/>
    <w:rsid w:val="00EE420E"/>
    <w:rsid w:val="00EE4399"/>
    <w:rsid w:val="00EE4457"/>
    <w:rsid w:val="00EE47F5"/>
    <w:rsid w:val="00EE483E"/>
    <w:rsid w:val="00EE4860"/>
    <w:rsid w:val="00EE49E7"/>
    <w:rsid w:val="00EE5150"/>
    <w:rsid w:val="00EE5330"/>
    <w:rsid w:val="00EE563E"/>
    <w:rsid w:val="00EE5901"/>
    <w:rsid w:val="00EE596D"/>
    <w:rsid w:val="00EE5EBE"/>
    <w:rsid w:val="00EE63E5"/>
    <w:rsid w:val="00EE7004"/>
    <w:rsid w:val="00EE74D5"/>
    <w:rsid w:val="00EE7C8B"/>
    <w:rsid w:val="00EE7F83"/>
    <w:rsid w:val="00EF0042"/>
    <w:rsid w:val="00EF00C6"/>
    <w:rsid w:val="00EF02C2"/>
    <w:rsid w:val="00EF0418"/>
    <w:rsid w:val="00EF08B3"/>
    <w:rsid w:val="00EF0901"/>
    <w:rsid w:val="00EF09A3"/>
    <w:rsid w:val="00EF0D60"/>
    <w:rsid w:val="00EF13BF"/>
    <w:rsid w:val="00EF168A"/>
    <w:rsid w:val="00EF182F"/>
    <w:rsid w:val="00EF1954"/>
    <w:rsid w:val="00EF198D"/>
    <w:rsid w:val="00EF19A7"/>
    <w:rsid w:val="00EF19B7"/>
    <w:rsid w:val="00EF1D79"/>
    <w:rsid w:val="00EF1E7A"/>
    <w:rsid w:val="00EF2027"/>
    <w:rsid w:val="00EF2226"/>
    <w:rsid w:val="00EF23D8"/>
    <w:rsid w:val="00EF26DA"/>
    <w:rsid w:val="00EF2867"/>
    <w:rsid w:val="00EF31B7"/>
    <w:rsid w:val="00EF3847"/>
    <w:rsid w:val="00EF3983"/>
    <w:rsid w:val="00EF39D3"/>
    <w:rsid w:val="00EF3B65"/>
    <w:rsid w:val="00EF3C9F"/>
    <w:rsid w:val="00EF4282"/>
    <w:rsid w:val="00EF42FF"/>
    <w:rsid w:val="00EF431B"/>
    <w:rsid w:val="00EF473B"/>
    <w:rsid w:val="00EF491F"/>
    <w:rsid w:val="00EF4A0B"/>
    <w:rsid w:val="00EF4C4E"/>
    <w:rsid w:val="00EF4EC7"/>
    <w:rsid w:val="00EF50C6"/>
    <w:rsid w:val="00EF560E"/>
    <w:rsid w:val="00EF5679"/>
    <w:rsid w:val="00EF5969"/>
    <w:rsid w:val="00EF59EA"/>
    <w:rsid w:val="00EF5B1B"/>
    <w:rsid w:val="00EF5E0A"/>
    <w:rsid w:val="00EF60BA"/>
    <w:rsid w:val="00EF6430"/>
    <w:rsid w:val="00EF662F"/>
    <w:rsid w:val="00EF668C"/>
    <w:rsid w:val="00EF68D8"/>
    <w:rsid w:val="00EF6994"/>
    <w:rsid w:val="00EF6BED"/>
    <w:rsid w:val="00EF6C4F"/>
    <w:rsid w:val="00EF6CD1"/>
    <w:rsid w:val="00EF6D50"/>
    <w:rsid w:val="00EF72E6"/>
    <w:rsid w:val="00EF737A"/>
    <w:rsid w:val="00EF7496"/>
    <w:rsid w:val="00EF77F5"/>
    <w:rsid w:val="00EF7979"/>
    <w:rsid w:val="00EF79F7"/>
    <w:rsid w:val="00EF7B3F"/>
    <w:rsid w:val="00EF7DF8"/>
    <w:rsid w:val="00F002B3"/>
    <w:rsid w:val="00F0041F"/>
    <w:rsid w:val="00F004B9"/>
    <w:rsid w:val="00F0063F"/>
    <w:rsid w:val="00F0093F"/>
    <w:rsid w:val="00F00A05"/>
    <w:rsid w:val="00F00D7B"/>
    <w:rsid w:val="00F00F01"/>
    <w:rsid w:val="00F0118C"/>
    <w:rsid w:val="00F01A2B"/>
    <w:rsid w:val="00F01A62"/>
    <w:rsid w:val="00F01B4B"/>
    <w:rsid w:val="00F01D86"/>
    <w:rsid w:val="00F01ECE"/>
    <w:rsid w:val="00F01FBE"/>
    <w:rsid w:val="00F023C8"/>
    <w:rsid w:val="00F028B1"/>
    <w:rsid w:val="00F02B7E"/>
    <w:rsid w:val="00F03051"/>
    <w:rsid w:val="00F03098"/>
    <w:rsid w:val="00F0327E"/>
    <w:rsid w:val="00F032E9"/>
    <w:rsid w:val="00F03752"/>
    <w:rsid w:val="00F03B30"/>
    <w:rsid w:val="00F03BA2"/>
    <w:rsid w:val="00F03FEA"/>
    <w:rsid w:val="00F0401B"/>
    <w:rsid w:val="00F04152"/>
    <w:rsid w:val="00F042A3"/>
    <w:rsid w:val="00F049D1"/>
    <w:rsid w:val="00F05173"/>
    <w:rsid w:val="00F051C6"/>
    <w:rsid w:val="00F0522A"/>
    <w:rsid w:val="00F052C0"/>
    <w:rsid w:val="00F05385"/>
    <w:rsid w:val="00F055C5"/>
    <w:rsid w:val="00F05BC6"/>
    <w:rsid w:val="00F05D76"/>
    <w:rsid w:val="00F05DAA"/>
    <w:rsid w:val="00F05F7F"/>
    <w:rsid w:val="00F064F2"/>
    <w:rsid w:val="00F065AB"/>
    <w:rsid w:val="00F068D4"/>
    <w:rsid w:val="00F068DF"/>
    <w:rsid w:val="00F06D27"/>
    <w:rsid w:val="00F06E8B"/>
    <w:rsid w:val="00F07070"/>
    <w:rsid w:val="00F072C9"/>
    <w:rsid w:val="00F07635"/>
    <w:rsid w:val="00F07D7C"/>
    <w:rsid w:val="00F101A1"/>
    <w:rsid w:val="00F102C9"/>
    <w:rsid w:val="00F1043A"/>
    <w:rsid w:val="00F108A1"/>
    <w:rsid w:val="00F10908"/>
    <w:rsid w:val="00F10AA1"/>
    <w:rsid w:val="00F10EC4"/>
    <w:rsid w:val="00F10F48"/>
    <w:rsid w:val="00F114EE"/>
    <w:rsid w:val="00F11539"/>
    <w:rsid w:val="00F115F4"/>
    <w:rsid w:val="00F1165E"/>
    <w:rsid w:val="00F116B9"/>
    <w:rsid w:val="00F11DF2"/>
    <w:rsid w:val="00F11E6F"/>
    <w:rsid w:val="00F12051"/>
    <w:rsid w:val="00F12531"/>
    <w:rsid w:val="00F12AD4"/>
    <w:rsid w:val="00F12BB6"/>
    <w:rsid w:val="00F13141"/>
    <w:rsid w:val="00F13374"/>
    <w:rsid w:val="00F133DA"/>
    <w:rsid w:val="00F13487"/>
    <w:rsid w:val="00F13A30"/>
    <w:rsid w:val="00F13D8B"/>
    <w:rsid w:val="00F143C2"/>
    <w:rsid w:val="00F14478"/>
    <w:rsid w:val="00F1465C"/>
    <w:rsid w:val="00F14CAF"/>
    <w:rsid w:val="00F14F77"/>
    <w:rsid w:val="00F14F78"/>
    <w:rsid w:val="00F1530E"/>
    <w:rsid w:val="00F15335"/>
    <w:rsid w:val="00F1541F"/>
    <w:rsid w:val="00F156EB"/>
    <w:rsid w:val="00F158AD"/>
    <w:rsid w:val="00F159B3"/>
    <w:rsid w:val="00F15A51"/>
    <w:rsid w:val="00F15A74"/>
    <w:rsid w:val="00F15AE4"/>
    <w:rsid w:val="00F15C5F"/>
    <w:rsid w:val="00F15E58"/>
    <w:rsid w:val="00F15F01"/>
    <w:rsid w:val="00F161AD"/>
    <w:rsid w:val="00F1637C"/>
    <w:rsid w:val="00F16F37"/>
    <w:rsid w:val="00F171E1"/>
    <w:rsid w:val="00F173F9"/>
    <w:rsid w:val="00F174A3"/>
    <w:rsid w:val="00F175E7"/>
    <w:rsid w:val="00F17B70"/>
    <w:rsid w:val="00F17EC6"/>
    <w:rsid w:val="00F20170"/>
    <w:rsid w:val="00F202EC"/>
    <w:rsid w:val="00F20475"/>
    <w:rsid w:val="00F204ED"/>
    <w:rsid w:val="00F205E1"/>
    <w:rsid w:val="00F20891"/>
    <w:rsid w:val="00F21036"/>
    <w:rsid w:val="00F21083"/>
    <w:rsid w:val="00F2144F"/>
    <w:rsid w:val="00F214F2"/>
    <w:rsid w:val="00F2158E"/>
    <w:rsid w:val="00F217AE"/>
    <w:rsid w:val="00F219AA"/>
    <w:rsid w:val="00F21EF5"/>
    <w:rsid w:val="00F21F5D"/>
    <w:rsid w:val="00F21F8B"/>
    <w:rsid w:val="00F22098"/>
    <w:rsid w:val="00F221BE"/>
    <w:rsid w:val="00F222A2"/>
    <w:rsid w:val="00F2267C"/>
    <w:rsid w:val="00F22A21"/>
    <w:rsid w:val="00F22A8E"/>
    <w:rsid w:val="00F22A96"/>
    <w:rsid w:val="00F22B3B"/>
    <w:rsid w:val="00F22D83"/>
    <w:rsid w:val="00F22DF2"/>
    <w:rsid w:val="00F23028"/>
    <w:rsid w:val="00F230E0"/>
    <w:rsid w:val="00F23154"/>
    <w:rsid w:val="00F231B0"/>
    <w:rsid w:val="00F232BF"/>
    <w:rsid w:val="00F232CE"/>
    <w:rsid w:val="00F23574"/>
    <w:rsid w:val="00F23585"/>
    <w:rsid w:val="00F23909"/>
    <w:rsid w:val="00F2398D"/>
    <w:rsid w:val="00F23D40"/>
    <w:rsid w:val="00F24350"/>
    <w:rsid w:val="00F2464D"/>
    <w:rsid w:val="00F247CF"/>
    <w:rsid w:val="00F249EA"/>
    <w:rsid w:val="00F24B53"/>
    <w:rsid w:val="00F24C0F"/>
    <w:rsid w:val="00F2503E"/>
    <w:rsid w:val="00F251C9"/>
    <w:rsid w:val="00F2520F"/>
    <w:rsid w:val="00F257C9"/>
    <w:rsid w:val="00F25A86"/>
    <w:rsid w:val="00F25E0D"/>
    <w:rsid w:val="00F25E62"/>
    <w:rsid w:val="00F26907"/>
    <w:rsid w:val="00F26968"/>
    <w:rsid w:val="00F27018"/>
    <w:rsid w:val="00F270C3"/>
    <w:rsid w:val="00F2732D"/>
    <w:rsid w:val="00F2789F"/>
    <w:rsid w:val="00F27CB5"/>
    <w:rsid w:val="00F27CE6"/>
    <w:rsid w:val="00F27EBB"/>
    <w:rsid w:val="00F3005F"/>
    <w:rsid w:val="00F300EC"/>
    <w:rsid w:val="00F308A7"/>
    <w:rsid w:val="00F308B7"/>
    <w:rsid w:val="00F30B44"/>
    <w:rsid w:val="00F30DC5"/>
    <w:rsid w:val="00F310B0"/>
    <w:rsid w:val="00F310BD"/>
    <w:rsid w:val="00F31205"/>
    <w:rsid w:val="00F312E9"/>
    <w:rsid w:val="00F31993"/>
    <w:rsid w:val="00F31B25"/>
    <w:rsid w:val="00F31D2F"/>
    <w:rsid w:val="00F31FDD"/>
    <w:rsid w:val="00F32274"/>
    <w:rsid w:val="00F32279"/>
    <w:rsid w:val="00F322B7"/>
    <w:rsid w:val="00F3255B"/>
    <w:rsid w:val="00F32625"/>
    <w:rsid w:val="00F3273A"/>
    <w:rsid w:val="00F3282F"/>
    <w:rsid w:val="00F328BF"/>
    <w:rsid w:val="00F32963"/>
    <w:rsid w:val="00F32E19"/>
    <w:rsid w:val="00F32EA7"/>
    <w:rsid w:val="00F32F19"/>
    <w:rsid w:val="00F32FF8"/>
    <w:rsid w:val="00F33045"/>
    <w:rsid w:val="00F33182"/>
    <w:rsid w:val="00F33247"/>
    <w:rsid w:val="00F33886"/>
    <w:rsid w:val="00F33A07"/>
    <w:rsid w:val="00F33A2B"/>
    <w:rsid w:val="00F33BCB"/>
    <w:rsid w:val="00F340D8"/>
    <w:rsid w:val="00F343AC"/>
    <w:rsid w:val="00F344FF"/>
    <w:rsid w:val="00F345AC"/>
    <w:rsid w:val="00F345DD"/>
    <w:rsid w:val="00F3460C"/>
    <w:rsid w:val="00F34C27"/>
    <w:rsid w:val="00F34E64"/>
    <w:rsid w:val="00F35BC5"/>
    <w:rsid w:val="00F35C7E"/>
    <w:rsid w:val="00F35F70"/>
    <w:rsid w:val="00F36297"/>
    <w:rsid w:val="00F362AE"/>
    <w:rsid w:val="00F362D6"/>
    <w:rsid w:val="00F366A1"/>
    <w:rsid w:val="00F366AE"/>
    <w:rsid w:val="00F36FCF"/>
    <w:rsid w:val="00F36FF0"/>
    <w:rsid w:val="00F371D6"/>
    <w:rsid w:val="00F37207"/>
    <w:rsid w:val="00F372E0"/>
    <w:rsid w:val="00F373C1"/>
    <w:rsid w:val="00F3755C"/>
    <w:rsid w:val="00F37580"/>
    <w:rsid w:val="00F37698"/>
    <w:rsid w:val="00F37A68"/>
    <w:rsid w:val="00F37C33"/>
    <w:rsid w:val="00F37C70"/>
    <w:rsid w:val="00F37DD7"/>
    <w:rsid w:val="00F37F3D"/>
    <w:rsid w:val="00F400BD"/>
    <w:rsid w:val="00F40126"/>
    <w:rsid w:val="00F406E3"/>
    <w:rsid w:val="00F41157"/>
    <w:rsid w:val="00F4130F"/>
    <w:rsid w:val="00F41BCB"/>
    <w:rsid w:val="00F42023"/>
    <w:rsid w:val="00F4208D"/>
    <w:rsid w:val="00F42186"/>
    <w:rsid w:val="00F4246C"/>
    <w:rsid w:val="00F4258E"/>
    <w:rsid w:val="00F425DB"/>
    <w:rsid w:val="00F42814"/>
    <w:rsid w:val="00F429E9"/>
    <w:rsid w:val="00F42C8D"/>
    <w:rsid w:val="00F42CD1"/>
    <w:rsid w:val="00F42E21"/>
    <w:rsid w:val="00F42EA7"/>
    <w:rsid w:val="00F432B5"/>
    <w:rsid w:val="00F435A8"/>
    <w:rsid w:val="00F43662"/>
    <w:rsid w:val="00F43997"/>
    <w:rsid w:val="00F43BAC"/>
    <w:rsid w:val="00F43EE8"/>
    <w:rsid w:val="00F43FFD"/>
    <w:rsid w:val="00F4404B"/>
    <w:rsid w:val="00F441C6"/>
    <w:rsid w:val="00F4449B"/>
    <w:rsid w:val="00F444F1"/>
    <w:rsid w:val="00F445BC"/>
    <w:rsid w:val="00F44C76"/>
    <w:rsid w:val="00F44D5C"/>
    <w:rsid w:val="00F44DFC"/>
    <w:rsid w:val="00F4508F"/>
    <w:rsid w:val="00F45095"/>
    <w:rsid w:val="00F451AC"/>
    <w:rsid w:val="00F45880"/>
    <w:rsid w:val="00F458B6"/>
    <w:rsid w:val="00F45C6D"/>
    <w:rsid w:val="00F461AD"/>
    <w:rsid w:val="00F4649A"/>
    <w:rsid w:val="00F465C5"/>
    <w:rsid w:val="00F46660"/>
    <w:rsid w:val="00F46823"/>
    <w:rsid w:val="00F46C74"/>
    <w:rsid w:val="00F46D4C"/>
    <w:rsid w:val="00F46E39"/>
    <w:rsid w:val="00F47A1D"/>
    <w:rsid w:val="00F501F0"/>
    <w:rsid w:val="00F50298"/>
    <w:rsid w:val="00F5035B"/>
    <w:rsid w:val="00F505C3"/>
    <w:rsid w:val="00F50726"/>
    <w:rsid w:val="00F508E2"/>
    <w:rsid w:val="00F50912"/>
    <w:rsid w:val="00F509C7"/>
    <w:rsid w:val="00F50AD9"/>
    <w:rsid w:val="00F50B6B"/>
    <w:rsid w:val="00F51848"/>
    <w:rsid w:val="00F52119"/>
    <w:rsid w:val="00F526AD"/>
    <w:rsid w:val="00F52796"/>
    <w:rsid w:val="00F528C7"/>
    <w:rsid w:val="00F52A0B"/>
    <w:rsid w:val="00F52DF3"/>
    <w:rsid w:val="00F5305F"/>
    <w:rsid w:val="00F531E2"/>
    <w:rsid w:val="00F5336C"/>
    <w:rsid w:val="00F533C3"/>
    <w:rsid w:val="00F537BC"/>
    <w:rsid w:val="00F537F1"/>
    <w:rsid w:val="00F53A38"/>
    <w:rsid w:val="00F53D8B"/>
    <w:rsid w:val="00F53DD6"/>
    <w:rsid w:val="00F54229"/>
    <w:rsid w:val="00F54267"/>
    <w:rsid w:val="00F543FE"/>
    <w:rsid w:val="00F544F7"/>
    <w:rsid w:val="00F54A57"/>
    <w:rsid w:val="00F54B48"/>
    <w:rsid w:val="00F54C86"/>
    <w:rsid w:val="00F54E8D"/>
    <w:rsid w:val="00F552A0"/>
    <w:rsid w:val="00F552C3"/>
    <w:rsid w:val="00F557B2"/>
    <w:rsid w:val="00F557B6"/>
    <w:rsid w:val="00F55A3B"/>
    <w:rsid w:val="00F55C88"/>
    <w:rsid w:val="00F55CEA"/>
    <w:rsid w:val="00F562FF"/>
    <w:rsid w:val="00F56389"/>
    <w:rsid w:val="00F56558"/>
    <w:rsid w:val="00F56C03"/>
    <w:rsid w:val="00F56DA9"/>
    <w:rsid w:val="00F56EB9"/>
    <w:rsid w:val="00F572C4"/>
    <w:rsid w:val="00F57396"/>
    <w:rsid w:val="00F574AC"/>
    <w:rsid w:val="00F578BA"/>
    <w:rsid w:val="00F60243"/>
    <w:rsid w:val="00F60425"/>
    <w:rsid w:val="00F60846"/>
    <w:rsid w:val="00F6086F"/>
    <w:rsid w:val="00F60A37"/>
    <w:rsid w:val="00F60BDC"/>
    <w:rsid w:val="00F60BFB"/>
    <w:rsid w:val="00F60E07"/>
    <w:rsid w:val="00F60FF0"/>
    <w:rsid w:val="00F61372"/>
    <w:rsid w:val="00F61404"/>
    <w:rsid w:val="00F61600"/>
    <w:rsid w:val="00F61D1D"/>
    <w:rsid w:val="00F61FA6"/>
    <w:rsid w:val="00F6203C"/>
    <w:rsid w:val="00F62097"/>
    <w:rsid w:val="00F62644"/>
    <w:rsid w:val="00F62B8A"/>
    <w:rsid w:val="00F62C86"/>
    <w:rsid w:val="00F6333A"/>
    <w:rsid w:val="00F636AB"/>
    <w:rsid w:val="00F63FE8"/>
    <w:rsid w:val="00F64100"/>
    <w:rsid w:val="00F64158"/>
    <w:rsid w:val="00F6438A"/>
    <w:rsid w:val="00F643AA"/>
    <w:rsid w:val="00F643EF"/>
    <w:rsid w:val="00F645A5"/>
    <w:rsid w:val="00F6469D"/>
    <w:rsid w:val="00F648BB"/>
    <w:rsid w:val="00F64945"/>
    <w:rsid w:val="00F64950"/>
    <w:rsid w:val="00F64B03"/>
    <w:rsid w:val="00F64BE1"/>
    <w:rsid w:val="00F6506A"/>
    <w:rsid w:val="00F65149"/>
    <w:rsid w:val="00F655A6"/>
    <w:rsid w:val="00F65B3A"/>
    <w:rsid w:val="00F65C05"/>
    <w:rsid w:val="00F6620F"/>
    <w:rsid w:val="00F662E9"/>
    <w:rsid w:val="00F66572"/>
    <w:rsid w:val="00F6657D"/>
    <w:rsid w:val="00F6668A"/>
    <w:rsid w:val="00F666DE"/>
    <w:rsid w:val="00F6680A"/>
    <w:rsid w:val="00F6698B"/>
    <w:rsid w:val="00F66D39"/>
    <w:rsid w:val="00F66F37"/>
    <w:rsid w:val="00F66F51"/>
    <w:rsid w:val="00F66F93"/>
    <w:rsid w:val="00F66FB4"/>
    <w:rsid w:val="00F6704C"/>
    <w:rsid w:val="00F671ED"/>
    <w:rsid w:val="00F67291"/>
    <w:rsid w:val="00F673E9"/>
    <w:rsid w:val="00F67760"/>
    <w:rsid w:val="00F67A5E"/>
    <w:rsid w:val="00F67B7F"/>
    <w:rsid w:val="00F67F24"/>
    <w:rsid w:val="00F7014D"/>
    <w:rsid w:val="00F701D6"/>
    <w:rsid w:val="00F7027F"/>
    <w:rsid w:val="00F70526"/>
    <w:rsid w:val="00F706C9"/>
    <w:rsid w:val="00F708D4"/>
    <w:rsid w:val="00F709BA"/>
    <w:rsid w:val="00F70C33"/>
    <w:rsid w:val="00F7146B"/>
    <w:rsid w:val="00F717D4"/>
    <w:rsid w:val="00F71D6C"/>
    <w:rsid w:val="00F71F98"/>
    <w:rsid w:val="00F7275F"/>
    <w:rsid w:val="00F72815"/>
    <w:rsid w:val="00F728D6"/>
    <w:rsid w:val="00F72C4D"/>
    <w:rsid w:val="00F72D20"/>
    <w:rsid w:val="00F72F9D"/>
    <w:rsid w:val="00F73180"/>
    <w:rsid w:val="00F7360E"/>
    <w:rsid w:val="00F73673"/>
    <w:rsid w:val="00F739BA"/>
    <w:rsid w:val="00F73A1B"/>
    <w:rsid w:val="00F73EDB"/>
    <w:rsid w:val="00F7400A"/>
    <w:rsid w:val="00F74443"/>
    <w:rsid w:val="00F748C7"/>
    <w:rsid w:val="00F748E1"/>
    <w:rsid w:val="00F74914"/>
    <w:rsid w:val="00F751FD"/>
    <w:rsid w:val="00F752EF"/>
    <w:rsid w:val="00F753DD"/>
    <w:rsid w:val="00F75465"/>
    <w:rsid w:val="00F75966"/>
    <w:rsid w:val="00F75A70"/>
    <w:rsid w:val="00F7602F"/>
    <w:rsid w:val="00F765DA"/>
    <w:rsid w:val="00F76613"/>
    <w:rsid w:val="00F76857"/>
    <w:rsid w:val="00F769C1"/>
    <w:rsid w:val="00F76AE7"/>
    <w:rsid w:val="00F76C2E"/>
    <w:rsid w:val="00F76CE3"/>
    <w:rsid w:val="00F76F42"/>
    <w:rsid w:val="00F7704E"/>
    <w:rsid w:val="00F77475"/>
    <w:rsid w:val="00F77721"/>
    <w:rsid w:val="00F77AF9"/>
    <w:rsid w:val="00F80155"/>
    <w:rsid w:val="00F80475"/>
    <w:rsid w:val="00F8050F"/>
    <w:rsid w:val="00F806D9"/>
    <w:rsid w:val="00F809D5"/>
    <w:rsid w:val="00F80AEC"/>
    <w:rsid w:val="00F81041"/>
    <w:rsid w:val="00F814B8"/>
    <w:rsid w:val="00F81837"/>
    <w:rsid w:val="00F81850"/>
    <w:rsid w:val="00F818F6"/>
    <w:rsid w:val="00F81904"/>
    <w:rsid w:val="00F8198A"/>
    <w:rsid w:val="00F81A10"/>
    <w:rsid w:val="00F81F8E"/>
    <w:rsid w:val="00F82187"/>
    <w:rsid w:val="00F82190"/>
    <w:rsid w:val="00F822CC"/>
    <w:rsid w:val="00F82619"/>
    <w:rsid w:val="00F829A2"/>
    <w:rsid w:val="00F82A51"/>
    <w:rsid w:val="00F83261"/>
    <w:rsid w:val="00F83D4E"/>
    <w:rsid w:val="00F83E2B"/>
    <w:rsid w:val="00F840F4"/>
    <w:rsid w:val="00F84101"/>
    <w:rsid w:val="00F8413E"/>
    <w:rsid w:val="00F842F9"/>
    <w:rsid w:val="00F844B7"/>
    <w:rsid w:val="00F84828"/>
    <w:rsid w:val="00F84878"/>
    <w:rsid w:val="00F84923"/>
    <w:rsid w:val="00F84B49"/>
    <w:rsid w:val="00F84F6F"/>
    <w:rsid w:val="00F84FD0"/>
    <w:rsid w:val="00F852B8"/>
    <w:rsid w:val="00F852E3"/>
    <w:rsid w:val="00F85312"/>
    <w:rsid w:val="00F85494"/>
    <w:rsid w:val="00F856D6"/>
    <w:rsid w:val="00F85C74"/>
    <w:rsid w:val="00F8604D"/>
    <w:rsid w:val="00F8610C"/>
    <w:rsid w:val="00F864D2"/>
    <w:rsid w:val="00F8651A"/>
    <w:rsid w:val="00F8671C"/>
    <w:rsid w:val="00F8785F"/>
    <w:rsid w:val="00F8799F"/>
    <w:rsid w:val="00F87C82"/>
    <w:rsid w:val="00F90027"/>
    <w:rsid w:val="00F904AA"/>
    <w:rsid w:val="00F90612"/>
    <w:rsid w:val="00F90866"/>
    <w:rsid w:val="00F90985"/>
    <w:rsid w:val="00F90A6B"/>
    <w:rsid w:val="00F90E45"/>
    <w:rsid w:val="00F91310"/>
    <w:rsid w:val="00F913D9"/>
    <w:rsid w:val="00F91520"/>
    <w:rsid w:val="00F9182C"/>
    <w:rsid w:val="00F91B42"/>
    <w:rsid w:val="00F91B63"/>
    <w:rsid w:val="00F91D08"/>
    <w:rsid w:val="00F920BD"/>
    <w:rsid w:val="00F92472"/>
    <w:rsid w:val="00F924E5"/>
    <w:rsid w:val="00F929AF"/>
    <w:rsid w:val="00F929F6"/>
    <w:rsid w:val="00F92B35"/>
    <w:rsid w:val="00F92B66"/>
    <w:rsid w:val="00F93480"/>
    <w:rsid w:val="00F934D0"/>
    <w:rsid w:val="00F93834"/>
    <w:rsid w:val="00F93891"/>
    <w:rsid w:val="00F93DAD"/>
    <w:rsid w:val="00F94155"/>
    <w:rsid w:val="00F941A5"/>
    <w:rsid w:val="00F942AA"/>
    <w:rsid w:val="00F945E9"/>
    <w:rsid w:val="00F94AFA"/>
    <w:rsid w:val="00F9519E"/>
    <w:rsid w:val="00F954EF"/>
    <w:rsid w:val="00F95B37"/>
    <w:rsid w:val="00F95ECE"/>
    <w:rsid w:val="00F961D1"/>
    <w:rsid w:val="00F96478"/>
    <w:rsid w:val="00F964CE"/>
    <w:rsid w:val="00F96509"/>
    <w:rsid w:val="00F969CB"/>
    <w:rsid w:val="00F96DAA"/>
    <w:rsid w:val="00F970B0"/>
    <w:rsid w:val="00F971CE"/>
    <w:rsid w:val="00F976D6"/>
    <w:rsid w:val="00F978A1"/>
    <w:rsid w:val="00F97D20"/>
    <w:rsid w:val="00FA0258"/>
    <w:rsid w:val="00FA0750"/>
    <w:rsid w:val="00FA0894"/>
    <w:rsid w:val="00FA0B01"/>
    <w:rsid w:val="00FA0BE5"/>
    <w:rsid w:val="00FA0C6E"/>
    <w:rsid w:val="00FA0E89"/>
    <w:rsid w:val="00FA101E"/>
    <w:rsid w:val="00FA11FD"/>
    <w:rsid w:val="00FA125D"/>
    <w:rsid w:val="00FA1317"/>
    <w:rsid w:val="00FA15B2"/>
    <w:rsid w:val="00FA15FE"/>
    <w:rsid w:val="00FA177B"/>
    <w:rsid w:val="00FA1E55"/>
    <w:rsid w:val="00FA1FC2"/>
    <w:rsid w:val="00FA2086"/>
    <w:rsid w:val="00FA20ED"/>
    <w:rsid w:val="00FA2258"/>
    <w:rsid w:val="00FA2341"/>
    <w:rsid w:val="00FA2672"/>
    <w:rsid w:val="00FA28A2"/>
    <w:rsid w:val="00FA2C55"/>
    <w:rsid w:val="00FA2D10"/>
    <w:rsid w:val="00FA2D13"/>
    <w:rsid w:val="00FA3024"/>
    <w:rsid w:val="00FA30B5"/>
    <w:rsid w:val="00FA30EB"/>
    <w:rsid w:val="00FA3249"/>
    <w:rsid w:val="00FA324D"/>
    <w:rsid w:val="00FA3318"/>
    <w:rsid w:val="00FA33E7"/>
    <w:rsid w:val="00FA341E"/>
    <w:rsid w:val="00FA3B75"/>
    <w:rsid w:val="00FA3C94"/>
    <w:rsid w:val="00FA3E03"/>
    <w:rsid w:val="00FA3E55"/>
    <w:rsid w:val="00FA407E"/>
    <w:rsid w:val="00FA441D"/>
    <w:rsid w:val="00FA4446"/>
    <w:rsid w:val="00FA470D"/>
    <w:rsid w:val="00FA4C5D"/>
    <w:rsid w:val="00FA4D6F"/>
    <w:rsid w:val="00FA4F81"/>
    <w:rsid w:val="00FA4FBA"/>
    <w:rsid w:val="00FA5278"/>
    <w:rsid w:val="00FA532B"/>
    <w:rsid w:val="00FA5A6D"/>
    <w:rsid w:val="00FA6124"/>
    <w:rsid w:val="00FA61D0"/>
    <w:rsid w:val="00FA6535"/>
    <w:rsid w:val="00FA654E"/>
    <w:rsid w:val="00FA65D9"/>
    <w:rsid w:val="00FA685F"/>
    <w:rsid w:val="00FA6A88"/>
    <w:rsid w:val="00FA6E9B"/>
    <w:rsid w:val="00FA7070"/>
    <w:rsid w:val="00FA7080"/>
    <w:rsid w:val="00FA7083"/>
    <w:rsid w:val="00FA710D"/>
    <w:rsid w:val="00FA7497"/>
    <w:rsid w:val="00FA7541"/>
    <w:rsid w:val="00FA75F6"/>
    <w:rsid w:val="00FA782B"/>
    <w:rsid w:val="00FA7AC3"/>
    <w:rsid w:val="00FA7CFA"/>
    <w:rsid w:val="00FB0100"/>
    <w:rsid w:val="00FB04A6"/>
    <w:rsid w:val="00FB05DF"/>
    <w:rsid w:val="00FB0724"/>
    <w:rsid w:val="00FB0755"/>
    <w:rsid w:val="00FB08DE"/>
    <w:rsid w:val="00FB0E01"/>
    <w:rsid w:val="00FB1851"/>
    <w:rsid w:val="00FB1931"/>
    <w:rsid w:val="00FB1B3F"/>
    <w:rsid w:val="00FB1BA1"/>
    <w:rsid w:val="00FB1D08"/>
    <w:rsid w:val="00FB1E78"/>
    <w:rsid w:val="00FB23AF"/>
    <w:rsid w:val="00FB24EA"/>
    <w:rsid w:val="00FB251B"/>
    <w:rsid w:val="00FB2872"/>
    <w:rsid w:val="00FB2A1A"/>
    <w:rsid w:val="00FB2E99"/>
    <w:rsid w:val="00FB300A"/>
    <w:rsid w:val="00FB3473"/>
    <w:rsid w:val="00FB3ADE"/>
    <w:rsid w:val="00FB3B9A"/>
    <w:rsid w:val="00FB3C35"/>
    <w:rsid w:val="00FB3CE4"/>
    <w:rsid w:val="00FB40F2"/>
    <w:rsid w:val="00FB41EF"/>
    <w:rsid w:val="00FB4317"/>
    <w:rsid w:val="00FB43BE"/>
    <w:rsid w:val="00FB4790"/>
    <w:rsid w:val="00FB47BC"/>
    <w:rsid w:val="00FB49AA"/>
    <w:rsid w:val="00FB4A72"/>
    <w:rsid w:val="00FB4B27"/>
    <w:rsid w:val="00FB4C16"/>
    <w:rsid w:val="00FB4D15"/>
    <w:rsid w:val="00FB4E38"/>
    <w:rsid w:val="00FB4EE4"/>
    <w:rsid w:val="00FB51BA"/>
    <w:rsid w:val="00FB5432"/>
    <w:rsid w:val="00FB5751"/>
    <w:rsid w:val="00FB5A3B"/>
    <w:rsid w:val="00FB5B10"/>
    <w:rsid w:val="00FB5BF5"/>
    <w:rsid w:val="00FB5C12"/>
    <w:rsid w:val="00FB61FB"/>
    <w:rsid w:val="00FB6501"/>
    <w:rsid w:val="00FB6542"/>
    <w:rsid w:val="00FB6A9E"/>
    <w:rsid w:val="00FB6D0A"/>
    <w:rsid w:val="00FB7811"/>
    <w:rsid w:val="00FB7A4E"/>
    <w:rsid w:val="00FB7AB6"/>
    <w:rsid w:val="00FB7DBE"/>
    <w:rsid w:val="00FB7F01"/>
    <w:rsid w:val="00FC067B"/>
    <w:rsid w:val="00FC070D"/>
    <w:rsid w:val="00FC070F"/>
    <w:rsid w:val="00FC0827"/>
    <w:rsid w:val="00FC09C3"/>
    <w:rsid w:val="00FC0A29"/>
    <w:rsid w:val="00FC0CEE"/>
    <w:rsid w:val="00FC1019"/>
    <w:rsid w:val="00FC14B3"/>
    <w:rsid w:val="00FC22B4"/>
    <w:rsid w:val="00FC23DA"/>
    <w:rsid w:val="00FC2A75"/>
    <w:rsid w:val="00FC2C52"/>
    <w:rsid w:val="00FC2CAF"/>
    <w:rsid w:val="00FC3647"/>
    <w:rsid w:val="00FC3683"/>
    <w:rsid w:val="00FC3907"/>
    <w:rsid w:val="00FC4192"/>
    <w:rsid w:val="00FC464C"/>
    <w:rsid w:val="00FC4F22"/>
    <w:rsid w:val="00FC5311"/>
    <w:rsid w:val="00FC59C5"/>
    <w:rsid w:val="00FC5B5F"/>
    <w:rsid w:val="00FC5E5C"/>
    <w:rsid w:val="00FC6523"/>
    <w:rsid w:val="00FC6BA8"/>
    <w:rsid w:val="00FC6C47"/>
    <w:rsid w:val="00FC6CC1"/>
    <w:rsid w:val="00FC6D5A"/>
    <w:rsid w:val="00FC7A0E"/>
    <w:rsid w:val="00FC7BC4"/>
    <w:rsid w:val="00FD0195"/>
    <w:rsid w:val="00FD0592"/>
    <w:rsid w:val="00FD0599"/>
    <w:rsid w:val="00FD065B"/>
    <w:rsid w:val="00FD0709"/>
    <w:rsid w:val="00FD0714"/>
    <w:rsid w:val="00FD091E"/>
    <w:rsid w:val="00FD0BE2"/>
    <w:rsid w:val="00FD15F6"/>
    <w:rsid w:val="00FD1A33"/>
    <w:rsid w:val="00FD1A4B"/>
    <w:rsid w:val="00FD1AB5"/>
    <w:rsid w:val="00FD221B"/>
    <w:rsid w:val="00FD2315"/>
    <w:rsid w:val="00FD24A4"/>
    <w:rsid w:val="00FD289F"/>
    <w:rsid w:val="00FD2AA5"/>
    <w:rsid w:val="00FD2C98"/>
    <w:rsid w:val="00FD30E8"/>
    <w:rsid w:val="00FD3138"/>
    <w:rsid w:val="00FD3673"/>
    <w:rsid w:val="00FD373D"/>
    <w:rsid w:val="00FD39B8"/>
    <w:rsid w:val="00FD3C81"/>
    <w:rsid w:val="00FD3E2C"/>
    <w:rsid w:val="00FD3E65"/>
    <w:rsid w:val="00FD41E8"/>
    <w:rsid w:val="00FD440C"/>
    <w:rsid w:val="00FD455D"/>
    <w:rsid w:val="00FD4574"/>
    <w:rsid w:val="00FD498B"/>
    <w:rsid w:val="00FD4D58"/>
    <w:rsid w:val="00FD523A"/>
    <w:rsid w:val="00FD59EF"/>
    <w:rsid w:val="00FD5A81"/>
    <w:rsid w:val="00FD5B31"/>
    <w:rsid w:val="00FD642B"/>
    <w:rsid w:val="00FD69CA"/>
    <w:rsid w:val="00FD6B3B"/>
    <w:rsid w:val="00FD6D6E"/>
    <w:rsid w:val="00FD7088"/>
    <w:rsid w:val="00FD73FB"/>
    <w:rsid w:val="00FD7438"/>
    <w:rsid w:val="00FD74D7"/>
    <w:rsid w:val="00FD76DC"/>
    <w:rsid w:val="00FD78A8"/>
    <w:rsid w:val="00FD7FF0"/>
    <w:rsid w:val="00FE0182"/>
    <w:rsid w:val="00FE0257"/>
    <w:rsid w:val="00FE0516"/>
    <w:rsid w:val="00FE05BC"/>
    <w:rsid w:val="00FE0AFA"/>
    <w:rsid w:val="00FE0DC1"/>
    <w:rsid w:val="00FE0DD4"/>
    <w:rsid w:val="00FE0F2C"/>
    <w:rsid w:val="00FE14A1"/>
    <w:rsid w:val="00FE14EA"/>
    <w:rsid w:val="00FE15EA"/>
    <w:rsid w:val="00FE1DFE"/>
    <w:rsid w:val="00FE24E4"/>
    <w:rsid w:val="00FE250B"/>
    <w:rsid w:val="00FE258A"/>
    <w:rsid w:val="00FE25C1"/>
    <w:rsid w:val="00FE2A0F"/>
    <w:rsid w:val="00FE2C58"/>
    <w:rsid w:val="00FE2E92"/>
    <w:rsid w:val="00FE3303"/>
    <w:rsid w:val="00FE3D3F"/>
    <w:rsid w:val="00FE3EFA"/>
    <w:rsid w:val="00FE3F0A"/>
    <w:rsid w:val="00FE46D4"/>
    <w:rsid w:val="00FE4E63"/>
    <w:rsid w:val="00FE51E5"/>
    <w:rsid w:val="00FE523F"/>
    <w:rsid w:val="00FE5541"/>
    <w:rsid w:val="00FE562F"/>
    <w:rsid w:val="00FE660F"/>
    <w:rsid w:val="00FE669B"/>
    <w:rsid w:val="00FE66B9"/>
    <w:rsid w:val="00FE67D1"/>
    <w:rsid w:val="00FE6A55"/>
    <w:rsid w:val="00FE6AFB"/>
    <w:rsid w:val="00FE7092"/>
    <w:rsid w:val="00FE735F"/>
    <w:rsid w:val="00FE73BE"/>
    <w:rsid w:val="00FE7801"/>
    <w:rsid w:val="00FE78DE"/>
    <w:rsid w:val="00FE7B4A"/>
    <w:rsid w:val="00FE7BC5"/>
    <w:rsid w:val="00FE7D0D"/>
    <w:rsid w:val="00FE7E3B"/>
    <w:rsid w:val="00FF00A0"/>
    <w:rsid w:val="00FF076F"/>
    <w:rsid w:val="00FF09C5"/>
    <w:rsid w:val="00FF09C7"/>
    <w:rsid w:val="00FF09CF"/>
    <w:rsid w:val="00FF0E55"/>
    <w:rsid w:val="00FF138B"/>
    <w:rsid w:val="00FF18BF"/>
    <w:rsid w:val="00FF1967"/>
    <w:rsid w:val="00FF1A3F"/>
    <w:rsid w:val="00FF1AE4"/>
    <w:rsid w:val="00FF1CC4"/>
    <w:rsid w:val="00FF2158"/>
    <w:rsid w:val="00FF21F0"/>
    <w:rsid w:val="00FF2257"/>
    <w:rsid w:val="00FF24B9"/>
    <w:rsid w:val="00FF256E"/>
    <w:rsid w:val="00FF2AE3"/>
    <w:rsid w:val="00FF2B15"/>
    <w:rsid w:val="00FF2B91"/>
    <w:rsid w:val="00FF2FC6"/>
    <w:rsid w:val="00FF3468"/>
    <w:rsid w:val="00FF3510"/>
    <w:rsid w:val="00FF36EF"/>
    <w:rsid w:val="00FF3713"/>
    <w:rsid w:val="00FF3785"/>
    <w:rsid w:val="00FF480A"/>
    <w:rsid w:val="00FF4886"/>
    <w:rsid w:val="00FF4924"/>
    <w:rsid w:val="00FF4E0F"/>
    <w:rsid w:val="00FF4EE5"/>
    <w:rsid w:val="00FF4F21"/>
    <w:rsid w:val="00FF50D8"/>
    <w:rsid w:val="00FF58D9"/>
    <w:rsid w:val="00FF5A6B"/>
    <w:rsid w:val="00FF5EE4"/>
    <w:rsid w:val="00FF5FD9"/>
    <w:rsid w:val="00FF612F"/>
    <w:rsid w:val="00FF61AB"/>
    <w:rsid w:val="00FF650D"/>
    <w:rsid w:val="00FF6BB5"/>
    <w:rsid w:val="00FF6E50"/>
    <w:rsid w:val="00FF6FBD"/>
    <w:rsid w:val="00FF70C8"/>
    <w:rsid w:val="00FF7A13"/>
    <w:rsid w:val="00FF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41814"/>
  <w15:docId w15:val="{5A489A5B-DA35-4B37-91E4-3312541C2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FD9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E46FD9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Arial Unicode MS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6FD9"/>
    <w:rPr>
      <w:rFonts w:ascii="Times New Roman" w:eastAsia="Arial Unicode MS" w:hAnsi="Times New Roman" w:cs="Times New Roman"/>
      <w:sz w:val="28"/>
      <w:szCs w:val="24"/>
      <w:lang w:eastAsia="ar-SA"/>
    </w:rPr>
  </w:style>
  <w:style w:type="paragraph" w:styleId="a3">
    <w:name w:val="No Spacing"/>
    <w:qFormat/>
    <w:rsid w:val="00DF118F"/>
    <w:pPr>
      <w:widowControl w:val="0"/>
      <w:suppressAutoHyphens/>
      <w:autoSpaceDE w:val="0"/>
      <w:spacing w:after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Title"/>
    <w:basedOn w:val="a"/>
    <w:next w:val="a"/>
    <w:link w:val="a5"/>
    <w:uiPriority w:val="1"/>
    <w:qFormat/>
    <w:rsid w:val="00ED11EA"/>
    <w:pPr>
      <w:suppressAutoHyphens/>
      <w:spacing w:after="0" w:line="240" w:lineRule="auto"/>
      <w:jc w:val="center"/>
    </w:pPr>
    <w:rPr>
      <w:rFonts w:ascii="Bookman Old Style" w:eastAsia="Times New Roman" w:hAnsi="Bookman Old Style" w:cs="Bookman Old Style"/>
      <w:b/>
      <w:bCs/>
      <w:sz w:val="32"/>
      <w:szCs w:val="24"/>
      <w:lang w:eastAsia="ar-SA"/>
    </w:rPr>
  </w:style>
  <w:style w:type="character" w:customStyle="1" w:styleId="a5">
    <w:name w:val="Заголовок Знак"/>
    <w:basedOn w:val="a0"/>
    <w:link w:val="a4"/>
    <w:uiPriority w:val="1"/>
    <w:rsid w:val="00ED11EA"/>
    <w:rPr>
      <w:rFonts w:ascii="Bookman Old Style" w:eastAsia="Times New Roman" w:hAnsi="Bookman Old Style" w:cs="Bookman Old Style"/>
      <w:b/>
      <w:bCs/>
      <w:sz w:val="32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D11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Subtitle"/>
    <w:basedOn w:val="a"/>
    <w:next w:val="a"/>
    <w:link w:val="a7"/>
    <w:uiPriority w:val="11"/>
    <w:qFormat/>
    <w:rsid w:val="00ED11E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D11E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List Paragraph"/>
    <w:basedOn w:val="a"/>
    <w:uiPriority w:val="34"/>
    <w:qFormat/>
    <w:rsid w:val="001D721C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ody Text"/>
    <w:basedOn w:val="a"/>
    <w:link w:val="aa"/>
    <w:uiPriority w:val="99"/>
    <w:semiHidden/>
    <w:unhideWhenUsed/>
    <w:rsid w:val="001D721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1D721C"/>
  </w:style>
  <w:style w:type="character" w:styleId="ab">
    <w:name w:val="Hyperlink"/>
    <w:uiPriority w:val="99"/>
    <w:unhideWhenUsed/>
    <w:rsid w:val="001D721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D67B98-3C1A-4558-A25D-E391EB0AC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Сухарева</cp:lastModifiedBy>
  <cp:revision>14</cp:revision>
  <cp:lastPrinted>2026-09-02T08:28:00Z</cp:lastPrinted>
  <dcterms:created xsi:type="dcterms:W3CDTF">2026-09-01T05:29:00Z</dcterms:created>
  <dcterms:modified xsi:type="dcterms:W3CDTF">2026-09-21T09:52:00Z</dcterms:modified>
</cp:coreProperties>
</file>